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ALIS HOREN PAPAZYAN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GÁRDOSI LÁSZLÓ</w:t>
            </w:r>
          </w:p>
          <w:p w:rsidR="00DB4822" w:rsidRDefault="00C275A3" w:rsidP="004D7940">
            <w:pPr>
              <w:pStyle w:val="Hallgatokepzes"/>
            </w:pPr>
            <w:r>
              <w:t>Nemzetközi gazdálkodás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Lipták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 Miskolci Egyetem - Gazdaságtudományi Kar; Világ- és Regionális Gazdaságtan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Fiatalok munkaerő-piaci helyzetének összehasonlító elemzése Nagy-Britanniában, Magyarországon és Bulgáriában, különös tekintettel a migrációs hatásokra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migráció; munkanélküliség; migrációs tényezők; munkaerőpiac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napjainkban az Európai Unió tagállamai közül is számos ország küzd az óriásira nőtt munkanélküliséggel valamint (részben) ennek következményeként egyes országokban az elvándorlással ill. bevándorlással, így fontosnak tartottuk e tématerületek mélyebb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a témaválasztás személyes indíttatása mellett az elméleti háttér bemutatására, a dolgozatban használt főbb definíciók ismertetésére kerül sor. Itt történik meg a kitűzött célok ismertetése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nagy egységben a munkaerőpiac általános helyzetével kívánunk foglalkozni, mely magában foglalja az EU-28 munkaerő-piaci trendjeit a teljes lakosságra vetítve. Ebben a részben történik a válság előtti évektől napjainkig mutatkozó változás időbeli lefolyásának vizsgálata, a tendenciák okainak felderítése, hangsúlyosan a fiatal munkavállalókat vizsgálva a meglévő statisztikai adatok alapján. Részletesen foglalkozunk a címben is említett országok helyzetével. Fontosnak tartjuk ismertetni, hogy a fiatal pályakezdők milyen kihívásokkal, lehetőségekkel és nehézségekkel néznek szembe országonként, valamint ezen elhelyezkedést befolyásoló tényezők milyen mértékben változtak meg a válság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Fontosnak tartjuk bemutatni, hogy mely országok milyen módon próbálják meg kezelni a munkanélküliséget és a migrációt, ezekre milyen programokat szolgáltatnak.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kifejezetten a migrációra és hatásaira próbálunk koncentrálni. Ismertetésre kerülnek a migrációt befolyásoló tényezők (gazdasági és személyes indíttatásúak egyaránt) és azok kapcsolati mechanizmusa, segédanyagokkal való illusztrálása. Továbbá kísérletet teszünk jövőbeni trendekre meghatározására.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utolsó részében az eddig elért eredményeinket ismertetjük.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82161">
    <w:multiLevelType w:val="hybridMultilevel"/>
    <w:lvl w:ilvl="0" w:tplc="98781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82161">
    <w:abstractNumId w:val="564821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919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