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ZSUZSA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Veresné Dr. Somosi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projektmenedzsment kultúra fejlődése - Projektbeszerzés egy autóipari multinacionális cégnél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projektmenedzsment; beszerzés; autóipar; agilis; szervezeti 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autóipar napjainkban az egyik legerősebb versenykörnyezetben működő, globális, érett ágazat, kevés szereplővel. Jelen gazdasági helyzetben a minőség mellett az ár játszik kulcsfontosságú szerepet a partnerek megválasztásánál. Erről a kettőről gondoskodik egy szervezet beszerzési osztálya, azáltal, hogy az ár-érték alapján legjobban teljesítő beszállítókkal veszi fel a kapcsolatot, majd köt szerződést.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kezdetekben a dolgozat készítése során használt szakirodalmi bázis kerül ismertetésre. Fontosnak tartom letisztázni a projekt fogalmát, a projektmenedzsment történelmi hátterét, a szervezeti struktúrák projektek hatására jelentősen bővülő körét, illetve a szervezetre ható külső hatásokat, melyek megkövetelik a projektmenedzsment 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nagyobb gondolati egység a bázisszervezet bemutatását foglalja magába, kezdve annak történelmével, majd legfontosabb gazdasági adatainak, illetve stratégiai céljainak ismertetésével. A vállalat bemutatása során eljutunk a lokális, miskolci autóipari gyárhoz, melynek projektbeszerzési tevékenységét alaposabb elemzésnek is alávetjük, a 2011-ben központosított beszerző szervezet hatékonyságát vizsgáljuk. Az utolsó tárgyalt téma az agilis projektmenedzsment elvi bázisa, melynek gyakorlati alkalmazhatóságát egy konkrét projekt elemzése során tárjuk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összefoglalásra kerülnek az érintett témakörök, javaslattétel történik a bázisszervezet részére mind rendszerelméleti szempontból, mind a gyakorlati alkalmazás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a lefolytatott szervezeti hatékonyság-vizsgálat eredményei, és az agilis projektmenedzsment alkalmazásában rejlő lehetőségek által a bázisszervezet jövőjét próbáljuk előrevetíteni.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0108">
    <w:multiLevelType w:val="hybridMultilevel"/>
    <w:lvl w:ilvl="0" w:tplc="6150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0108">
    <w:abstractNumId w:val="58620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35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