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ÁKOS MÁTÉ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M. Nagy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Kónya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Ionok migrációja vas(III)-ionokkal módosított bentonitban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agyagásvány; radioaktív; izotóp; 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Kloridion (36Cl), jodidion (131I) és céziumion (137Cs) migrációját vizsgáltuk, radioaktív nyomjelzés segítségével. A migrációs kísérletekhez vas(III)-ionnal módosított bentonitot használtunk. A bentonitnak fontos szerepe van a természetes földtani és a mesterséges mérnöki gátaknál, mint záró réteg a hulladék és a környezet között. A migrációs együtthatók értékeiből következtettünk arra, hogy milyen változások játszódnak le a pórusrendszerben, ha a bentonit eredeti kationjait vas(III)-ionokra cseréljük ki. A vas(III)-ionok semlegesítik a rétegtöltést, a céziumionok nem juthatnak be a rétegközi térbe, a szorpció nem csökkenti lényegesen mozgásuk sebességét. A vas(III)-ionokkal történő módosítás következtében valamennyi vizsgált ion, töltéstől függetlenül, a szabad pórusvízben, valamit az elektromos kettősrétegben lévő vízben mozog.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22180">
    <w:multiLevelType w:val="hybridMultilevel"/>
    <w:lvl w:ilvl="0" w:tplc="45824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22180">
    <w:abstractNumId w:val="354221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672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