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ZSANETT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Rétfalvi Györgyi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médiaközlemény megjelenése a sajtókapcsolatokban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hagyományos sajtóközlemény és az SMR, vagyis a közösségi médiaközlemény elemzése, és az azok közti különbségek vizsgálata. A dolgozatot a közösségi média szerepe az újságírásban témakörön belül készítettem, amely kapcsolódik mindkét általam választott szakirányhoz, az elektronikus sajtó és a közösségi média szakirányokhoz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első részében megvizsgálom, miért adnak ki egyáltalán sajtóközleményt, kik teszik ezt meg és hogyan. Tanulmányozom a sajtóval való kapcsolattartás módszereit és eszközeit, valamint a PR ügynökségek szerepét az újságírásban.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második részében a közösségi médiaközlemény legfontosabb jellemzőit tanulmányozom, valamint összehasonlítom annak felépítését és funkcióját a hagyományos sajtóközleménnyel. Bemutatom, hogyan alakult ki a közösségi médiaközlemény, mikor és hogyan jelent meg Magyarországon és külföldön. Kitérek az első újságírói igényre az SMR-rel kapcsolatban, amelyet a közösségi médiaközlemény megjelenésének előfutárának tartanak.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Online újságcikkek és hozzászólások elemzésével pedig igazolni szeretném azt az általam felvetett kérdést, hogy a szakmának (az újságíróknak és a közösségi média szakembereknek egyaránt) szüksége van a közösségi médiaközleményre, a hagyományos sajtóközlemény megújulásra, és az információáramlás késő modern médiakörnyezet igényeihez való 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8319">
    <w:multiLevelType w:val="hybridMultilevel"/>
    <w:lvl w:ilvl="0" w:tplc="63643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8319">
    <w:abstractNumId w:val="27328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511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