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VÉCSEI HUNOR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Történelem és Filozófia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Vida Árpád portréi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Vida Árpád (1884–1915) marosvásárhelyi születésű képzőművész, a század eleji magyar művészet egyik izgalmas alakja rövid élete miatt viszont korán feledésbe merült. A művészeti pályán a marosvásárhelyi kollégiumi rajztanár, Gulyás Károly indítja el. Budapesten a Mintarajztanoda, majd később a Képzőművészeti Főiskola növendéke, és már ekkor nagy sikerrel szerepel úgy a hazai, mint a velencei, drezdai kiállításokon. 1910 végén magyar állami ösztöndíjjal Párizsba utazik, ahol az újfajta megoldások és témák jelentős hatással lesznek további alkotásaira. Életművében kiemelkedő helyet foglalnak el portréi, melyek hű keresztmetszetet adnak a művész egyéni látásmódjáról, annak alakulásáról.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általam felkutatott portréin keresztül mutatom be, valamint helyezem el a korszak magyar és nemzetközi művészeti viszonylataiban Vida Árpád sajátos, lírai stílusát, mely leginkább az impresszionistákéval rokonítható.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83560">
    <w:multiLevelType w:val="hybridMultilevel"/>
    <w:lvl w:ilvl="0" w:tplc="20143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83560">
    <w:abstractNumId w:val="66083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896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