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VISKY MÁRIA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Tudományegyetem, Kolozsvár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Székely Sebestyén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igazgató, művészettörténész,  Quadro Galéria, Kolozsvár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Akt és meztelenség Lövith Egon Marc grafikáiban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második felének erdélyi művészetében a figuralitás új virágzásnak indult, az azt megelőző korok hagyományait és újításait egyaránt alkalmazva. Az emberi test esztétikájának antik archetípusát ekkor már teljesen újszerűen alkalmazza a modern és posztmodern, s ez nem csak a társadalmi gondolkodásban, hanem a művészi világban is megnyilvánul. Kivételesen expresszív módon jelenik meg ez Lövith Egon Marc (1923–2009), Kolozsváron született zsidó származású művész életművében, aki az emberi test vizuális megalkotását aktjain központi témaként, Jób-, illetve Ádám és Éva művein pedig érzékeny kifejezőeszközként kezeli. Kutatásom az emberi test metamorfózisait követi végig Lövith hagyatéki anyagában, választ keresvén a kérdésre, hogy a művész hogyan, és milyen céllal használja a női- vagy férfiakt plaszticitását és kifejezőerejét grafikáin.</w:t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821600" cy="2656800"/>
            <wp:docPr id="97882576" name="name155048190cadfb" descr="imgtmp_26126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6126_hu_1.jpg"/>
                    <pic:cNvPicPr/>
                  </pic:nvPicPr>
                  <pic:blipFill>
                    <a:blip r:embed="rId155048190cad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600" cy="265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Lövith Egon Marc: Jób [1990-es évek]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70416">
    <w:multiLevelType w:val="hybridMultilevel"/>
    <w:lvl w:ilvl="0" w:tplc="2321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70416">
    <w:abstractNumId w:val="78170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744752" Type="http://schemas.openxmlformats.org/officeDocument/2006/relationships/numbering" Target="numbering.xml"/><Relationship Id="rId155048190cada7" Type="http://schemas.openxmlformats.org/officeDocument/2006/relationships/image" Target="media/imgrId155048190cada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