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SALAMON ÁDÁM</w:t>
            </w:r>
          </w:p>
          <w:p w:rsidR="00C275A3" w:rsidRDefault="00A96AEC" w:rsidP="00C275A3">
            <w:pPr>
              <w:pStyle w:val="Hallgatokepzes"/>
            </w:pPr>
            <w:r>
              <w:t>Pénzügy és Bank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Közgazdaság- és Gazdálkodástudományi Kar Magyar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drd. Kovács Imola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Vitacom vállalat által alkalmazott szállítási módszer optimalizálása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szállítási módszer, lízingszerződés, reálopció, nettó jelenérték, menedzseri flexibilitás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tanulmány a Vitacom Electronics vállalat európai partnereitől történő szállítás optimalizálásával foglalkozik. Szükségessé vált a jelenlegi szállítóeszközének cseréje, ezért ez a kérdés egy reális és aktuális problémát jelent a vezetőség számára, melyet szűkös határidőn belül meg kell oldjanak.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megvizsgálom, hogy a jelenlegi, belsőleg megoldott szállítási módszer alkalmazható-e a továbbiakban is vagy jövedelmezőbb a szállítás kiszervezése. Ennek következtében a beruházás finanszírozásának kérdése is vizsgálatra kerül, a hitel illetve lízing összehasonlítása által.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során felmerül a reálopciókat alkalmazó módszertan is, a reálopció egy reáleszközre szóló opció, értékelése pedig Black–Scholes-, illetve binomiális fa modell segítségével határozódik meg. Az egyik típusú lízingszerződésben egy amerikai típusú vételi reálopció rejlik, ezért a végső döntés meghozatala előtt szükséges ennek a beárazása, mivel ez befolyásolhatja a döntés kimenetelét.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66229">
    <w:multiLevelType w:val="hybridMultilevel"/>
    <w:lvl w:ilvl="0" w:tplc="65717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66229">
    <w:abstractNumId w:val="14266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353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