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MARKALY ARANKA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Történelem is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Lupescu Makó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Babeş-Bolyai Tudományegyetem Kolozsvár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Vajdahunyad vára a XVII. században az inventáriumok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Vajdahunyad vára Erdély azon épített örökségének a példája, amely napjainkban is, majdhogynem ugyanúgy áll, mint évszázadokkal korábban. Mint tudjuk története ismert, azonban a XVI. századhoz képest a XVII. századról elég keveset tudunk. Ez a század mondhatni, hogy a változások százada. Nemcsak birtoklástörténet szempontjából, hanem építéstörténetileg is. A várat ekkor többen is birtokolták, amely a szimbolikus terek felosztásában is igen jól kirajzolódik. A kettős uralomnak köszönhetően rengeteg átépítés történt ebben a periódusban. Az 1672, 1681, 1685, 1692-es inventáriumok nagyon jó források e változások megvizsgálására. Milyen állapotban volt ekkor a vár? Hogyan osztották két részre, és hogyan osztják fel a szimbolikus tereket a birtokosok egymás között? Mindezek olyan kérdések, amelyek korábban nem tevődtek fel. Ebben a periódusban a vár történetét megváltoztatja az a birtoklás iránti vágy, amely Erdély főuraiban feltámadt, ezért igyekeztek megszerezni maguknak ezt a birtokot. Dolgozatomban az inventáriumok és Thököly Imre számadáskönyvei alapján, megpróbálok egy eddig ismeretlen képet feltárni az olvasó előtt, a Vajdahunyadi vár ezen éveiből.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19587">
    <w:multiLevelType w:val="hybridMultilevel"/>
    <w:lvl w:ilvl="0" w:tplc="52130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19587">
    <w:abstractNumId w:val="43519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971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