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SILAI ELISABETA ILEANA</w:t>
            </w:r>
          </w:p>
          <w:p w:rsidR="00C275A3" w:rsidRDefault="00A96AEC" w:rsidP="00C275A3">
            <w:pPr>
              <w:pStyle w:val="Hallgatokepzes"/>
            </w:pPr>
            <w:r>
              <w:t>Műszaki és Környezetvédelmi szak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 - Bolyai </w:t>
            </w:r>
            <w:r w:rsidR="00C275A3">
              <w:br/>
            </w:r>
            <w:r w:rsidR="00DB4822">
              <w:t>Vegyészmérnőki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ing. Graziella Turdean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Szerkezet, elektrokémiai tulajdonság és antioxidáns kapacitás közötti összefüggések vizsgálata katekolaminok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ciklikus voltammetria; négyszöghullám voltammetria; katekolaminok; antioxidáns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Izoprenalin, adrenalin, levonordefrin, noradrenalin, dopamin, d-dopa és karbidopa redox folyamatait vizsgáltuk ciklikus és négyszöghullám voltammetria segítségével. A szerves vegyületek oxidációs folyamatainak elektrokémiai vizsgálata által megérthetjük ezen vegyületek metabolizmusát az élő szervezetekben. A katekolaminok grafit elektródán történő redox reakciói kvázi reverzibilis diffúzió által kontrolált folyamatok. Megállapíthatjuk hogy az oxidációs potenciál és az antioxidáns hatékonyság fordítottan arányos; az oxidációs potenciál csökkenése az antioxidáns hatékonyság növekedését idézi elő, a következő sorrendben: norepinefrin &lt; levonordefrin &lt; epinefrin &lt; izoprenalin vagy carbidopa &lt; d-DOPA &lt; dopamin. Mindkét sorozatot az –OH és –NH2 csoportok para – alkil szubsztituenseinek helye meghatározó szerepet tölt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58005">
    <w:multiLevelType w:val="hybridMultilevel"/>
    <w:lvl w:ilvl="0" w:tplc="39937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58005">
    <w:abstractNumId w:val="16558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650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