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HADNAGY KINGA</w:t>
            </w:r>
          </w:p>
          <w:p w:rsidR="00C275A3" w:rsidRDefault="00A96AEC" w:rsidP="00C275A3">
            <w:pPr>
              <w:pStyle w:val="Hallgatokepzes"/>
            </w:pPr>
            <w:r>
              <w:t>Informatikai Matematika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Matematika és Informatika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Róth Ágoston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Racionális ciklikus bázisfüggvények zárt görbék és felületek modellezésére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olyan interaktív, OpenGL grafikus függvénykönyvtárra és C++ objektumorientált programozási nyelvre épülő függvénykönyvtár kifejlesztése, mellyel a felhasználó tetszőleges, véges fokszámú, zárt (racionális) trigonometrikus görbét és azok tenzor szorzataként előállított felületeket modellezhet kizárólagosan kontrollpont-alapú műuveletekkel.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említett görbe- és felületosztály egzakt, kontrollpont-alapú reprezentációjához az n-edfokú trigonometrikus polinomok terének frissen bevezetett ciklikus bázisát és annak racionális kiterjesztését használjuk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Kontrollpont-konfigurációk generálása mellett a függvénykönyvtár tetszőleges fokszámnövelésre is lehetőséget ad, mely alkalmazása során olyan kontrollpoligonokból (kontrollhálókból) álló sorozatot kapunk, mely az előállítandó görbe (felület) alakjához konvergál egyre finomabb alakváltoztatási lehetőséget biztosítva a modellező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22604">
    <w:multiLevelType w:val="hybridMultilevel"/>
    <w:lvl w:ilvl="0" w:tplc="68408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22604">
    <w:abstractNumId w:val="751226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055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