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KINGA HADNAGY</w:t>
            </w:r>
          </w:p>
          <w:p w:rsidR="00C275A3" w:rsidRDefault="00A96AEC" w:rsidP="00C275A3">
            <w:pPr>
              <w:pStyle w:val="Hallgatokepzes"/>
            </w:pPr>
            <w:r>
              <w:t>Mathematics Computer Science</w:t>
            </w:r>
            <w:r>
              <w:br/>
            </w:r>
            <w:r w:rsidR="00E77B23">
              <w:t>BSc, 6. semester</w:t>
            </w:r>
          </w:p>
          <w:p w:rsidR="00C265CE" w:rsidRPr="009E5FF1" w:rsidRDefault="00E77B23" w:rsidP="00C275A3">
            <w:pPr>
              <w:pStyle w:val="Hallgatokepzes"/>
              <w:rPr>
                <w:b/>
                <w:caps/>
              </w:rPr>
            </w:pPr>
            <w:r>
              <w:t>Babeș-Bolyai University</w:t>
            </w:r>
            <w:r w:rsidR="00C275A3">
              <w:br/>
            </w:r>
            <w:r w:rsidR="00DB4822">
              <w:t>Mathematics and Computer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Ágoston Róth</w:t>
            </w:r>
          </w:p>
          <w:p w:rsidR="00DB4822" w:rsidRDefault="00DB4822" w:rsidP="00E11062">
            <w:pPr>
              <w:pStyle w:val="Konzulensek"/>
            </w:pPr>
            <w:r w:rsidRPr="00DB4822">
              <w:t>lecturer,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Rational trigonometric basis for closed curve and surface modeling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Our objective is to develop an OpenGL and C++ based cross platform static library, by means of which programmers can interactively model closed (rational) trigonometric curves and tensor product surfaces of finite degree with control point based operations.</w:t>
      </w:r>
    </w:p>
    <w:p>
      <w:pPr>
        <w:widowControl w:val="on"/>
        <w:pBdr/>
        <w:spacing w:before="240" w:after="240" w:line="240" w:lineRule="auto"/>
        <w:ind w:left="0" w:right="0"/>
        <w:jc w:val="left"/>
      </w:pPr>
      <w:r>
        <w:rPr>
          <w:color w:val="000000"/>
          <w:sz w:val="24"/>
          <w:szCs w:val="24"/>
        </w:rPr>
        <w:t xml:space="preserve">The proposed library is based on a recently published normalized cyclic basis of the vector space of trigonometric polynomials of degree at most n that implies several advantageous geometric properties such as affine invariance, convex hull, variation diminishing, cyclic symmetry (i.e., the shape of the curve does not change when control points are cyclically permuted) and efficient degree elevation.</w:t>
      </w:r>
    </w:p>
    <w:p>
      <w:pPr>
        <w:widowControl w:val="on"/>
        <w:pBdr/>
        <w:spacing w:before="240" w:after="240" w:line="240" w:lineRule="auto"/>
        <w:ind w:left="0" w:right="0"/>
        <w:jc w:val="left"/>
      </w:pPr>
      <w:r>
        <w:rPr>
          <w:color w:val="000000"/>
          <w:sz w:val="24"/>
          <w:szCs w:val="24"/>
        </w:rPr>
        <w:t xml:space="preserve">We also specify control point configurations that result an exact description of arbitrary curves and surfaces the coordinate functions of which are (separable) trigonometric polynomials of finite degree. This class of curves and surfaces comprises several famous closed curves like ellipses, epi- and hypocycloids, torus knots and surfaces such as ellipsoids, tori and other surfaces of revolution, respectively.</w:t>
      </w:r>
    </w:p>
    <w:p>
      <w:pPr>
        <w:widowControl w:val="on"/>
        <w:pBdr/>
        <w:spacing w:before="240" w:after="240" w:line="240" w:lineRule="auto"/>
        <w:ind w:left="0" w:right="0"/>
        <w:jc w:val="left"/>
      </w:pPr>
      <w:r>
        <w:rPr>
          <w:color w:val="000000"/>
          <w:sz w:val="24"/>
          <w:szCs w:val="24"/>
        </w:rPr>
        <w:t xml:space="preserve">If we associate weights with these cyclic basis functions and normalize them by their weighted sum, we obtain another set of basis functions that we call rational (or quotient) trigonometric basis. This rational counterpart provides a ready to use tool for control point based exact description of a class of closed rational trigonometric curves and surfaces of finite degree. As examples, we presents control point and weight configurations for the control point based description of some famous rational trigonometric curves (Lemniscate of Bernoulli, Zhukovsky airfoil profile) and surfaces (Dupin cyclides).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259701">
    <w:multiLevelType w:val="hybridMultilevel"/>
    <w:lvl w:ilvl="0" w:tplc="649130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259701">
    <w:abstractNumId w:val="532597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31545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