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BARNA</w:t>
            </w:r>
          </w:p>
          <w:p w:rsidR="00C275A3" w:rsidRDefault="00A96AEC" w:rsidP="00C275A3">
            <w:pPr>
              <w:pStyle w:val="Hallgatokepzes"/>
            </w:pPr>
            <w:r>
              <w:t>Turizmus és Területfejlesztés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Bartos-Elekes Zsombor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Erdélyi Kerékpárút-hálózat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üdülési formák fokozatos előretörésével, a kerékpáros turizmus a figyelem középpontjába kerül. A Cholnoky Jenő Földrajzi Társaság egyetemi hallgatók bevonásával 2008 óta kijelöl olyan tematikus útvonalakat, melyek bizonyos rejtett látnivalókat igyekszenek felfűzni jelzett biciklis turistajelzések formájában. A hálózat jelenlegi helyzetében az utazó Marosvásárhelytől Kézdivásárhelyig tekerhet, a több mint 1000 km összhosszúságú útvonalon.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2009-ben kezdődött Pálpatakán. 2009 és 2013 között szinte az összesen ilyen megmozduláson részt vettünk és GPS-szel felmértük a jelzett útvonalakat. A hálózat egyes szakaszairól már készültek dolgozatok, viszont egy egységes leírás és térképsorozat nem. Célunk, hogy egy egyezményes jelkulccsal ellátott átfogó térképsorozatot készítsünk, ami útitársként szolgálhat a kerékpározó turisták számára, amely kiegészül útvonalleírásokkal és hasznos információkkal is. Az összes adat és leírás elérhető lesz a hálózat honlapján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74561">
    <w:multiLevelType w:val="hybridMultilevel"/>
    <w:lvl w:ilvl="0" w:tplc="96115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74561">
    <w:abstractNumId w:val="28774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434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