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ÖRS</w:t>
            </w:r>
          </w:p>
          <w:p w:rsidR="00C275A3" w:rsidRDefault="00A96AEC" w:rsidP="00C275A3">
            <w:pPr>
              <w:pStyle w:val="Hallgatokepzes"/>
            </w:pPr>
            <w:r>
              <w:t>magyar-német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Babeş--Bolyai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Selyem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Sub contrario – tanúság és passió a kortárs operában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operaszerű passió és egy passiószerű opera egymásraolvasásának chiazmusában Isten művei (opera) egyedül a kereszt és a szenvedés által (per crucem et per passionem), önmaguk ellentétében (sub contrario specie) válhatnak hozzáférhetővé. A kereszt testbe íródó tapasztalata azonban nem történet – az önmagáról való beszéd ellehetetlenítése révén olyan nem-narratológiát igényel önmaga elbeszélésére, mely csak egy, kereszt előtti/mögötti valóság már érvénytelenített nyelvén szólalhat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Miről tehet tanúbizonyságot a Máté-passió és a Hálátlan dögök keresztalakzata, ha az azt leíró nyelvet a kereszt eseménye folyton érvényteleníti? Ha a tanúság egy távolléten, egy idegenné vált testen alapszik, szétroncsolva ezáltal a jelenlét, a tanú önazonosságát? Milyen seb rajzolódik ki a beáramló sztázis, anarratív halál által a saját testen, amelyet a passiónak és operának folyton hordoznia kell?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01700">
    <w:multiLevelType w:val="hybridMultilevel"/>
    <w:lvl w:ilvl="0" w:tplc="90510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01700">
    <w:abstractNumId w:val="804017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581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