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JÓZSA BERTALAN</w:t>
            </w:r>
          </w:p>
          <w:p w:rsidR="00C275A3" w:rsidRDefault="00A96AEC" w:rsidP="00C275A3">
            <w:pPr>
              <w:pStyle w:val="Hallgatokepzes"/>
            </w:pPr>
            <w:r>
              <w:t>Lelkészképző Szak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Protestáns Teológiai Intézet</w:t>
            </w:r>
            <w:r w:rsidR="00C275A3">
              <w:br/>
            </w:r>
            <w:r w:rsidR="00DB4822">
              <w:t>Református – Evangélikus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Kállay Dezső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Szó – hit – hatalom. A kapernaumi százados szolgájának meggyógyítása Máté evangéliumában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Jézus Krisztus a hit forrása tanítása és cselekedetei által, de ő a hit tárgya is - jelzi ezt a kapernaumi százados élete és magatartása a Mt 8,5−13-ban. Jelen dolgozat ebből a szemszögből megközelítve a hit kérdését, tárgyalja azt a magatartásformát, amely Krisztustól származik, ugyanakkor őreá néz. Először Máté evangéliumának egészében igyekszünk felfedezni azokat a szálakat, amelyek által a hit forrását alaposabban is megérthetjük és megismerhetjük. Megtudjuk azt, hogy Máté az ő evangéliumának szerkesztésében Jézus tanítására és beszédeire helyezi a hangsúlyt, amelyek által Jézus hatalmát, isteni eredetét bizonyíthatja. Ebben a kontextusban tehát a százados magaviselete tulajdonképpen válasz Jézus cselekedeteire. Az ő életében egyfajta reakcióként jelenik meg a Jézusba vetett bizalom, amit Jézus maga hitnek minősít. A két hatalommal rendelkező ember találkozik, s mindkettő képessége és státusza szerint cselekszik – derül ki a százados analógiájából. Ennek a hitnek lett a következménye egy Jézus által végrehajtott csoda, Jézusnak az a természet feletti megnyilvánulása, ami az ő hatalmának bizonyítéka. A találkozás következtében Jézus emberként, prófétaként, de Krisztusként is szól, és szavával int, tanít, fedd, de gyógyít is. Jézus ugyanis Krisztusként szól, amikor kijelenti, hogy a százados bizalma üdvösségre néző hitnek a jele (8,11−12). Ezzel Máté kiszélesíti Jézus munkásságának és missziójának a körét, és a tanítás-gyógyítás kettőségének váltakozása az evangéliumban, mint Jézus hatalmának bizonyítékai, a 8−9. fejezetektől egy más értelmet nyer.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71983">
    <w:multiLevelType w:val="hybridMultilevel"/>
    <w:lvl w:ilvl="0" w:tplc="81516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71983">
    <w:abstractNumId w:val="619719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0112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