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SZABOLCS FERENCZ</w:t>
            </w:r>
          </w:p>
          <w:p w:rsidR="00C275A3" w:rsidRDefault="00A96AEC" w:rsidP="00C275A3">
            <w:pPr>
              <w:pStyle w:val="Hallgatokepzes"/>
            </w:pPr>
            <w:r>
              <w:t>lelkészképző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Kolozsvári Protestáns Teológiai Intézet </w:t>
            </w:r>
            <w:r w:rsidR="00C275A3">
              <w:br/>
            </w:r>
            <w:r w:rsidR="00DB4822">
              <w:t>Református-Evangélikus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Mese, mese, meskete, királyság is fekete… Jótám meséjének (Bír 9,8–15) exegézise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Bír 9,8–15 mind műfajában mind jelentését tekintve egy igen vitatott ószövetségi perikópa. R. Bartelmus szerint a történet egy parabola, K. Schöpflin szerint egy metaforikus narratíva, W. C. van Wyk, S. Tatu és W. G. Lambert szerint az ókori közel-keleti irodalomban sokszor megjelenő synkrisis, és a kutatók egy jelentős része szerint (K. Budde, W. Nowack, E. H. Maly, J. Ebach – U. Rüterswörden, R. Müller stb.) pedig tanító mese (fabula). Ugyancsak vitatott kérdés, hogy a történet egy konkrét történelmi helyzetre vonatkozóan fogalmazódik meg – jelesen az Abimelek királysága ellen–, vagy pedig egy általános, örökérvényű tanítást ad a királyság intézményéről, azt negatív színben tűntetve fel. A dolgozat ezekre a kérdésekre keresi a választ a filológia, formakritika és hagyománykritika eszközeit felhasználva. A műfaj meghatározása után a szöveg mondanivalójának és csattanóinak kiemelésére kerül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48499">
    <w:multiLevelType w:val="hybridMultilevel"/>
    <w:lvl w:ilvl="0" w:tplc="65891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48499">
    <w:abstractNumId w:val="24148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148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