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RÁCZ EMŐKE</w:t>
            </w:r>
          </w:p>
          <w:p w:rsidR="00C275A3" w:rsidRDefault="00A96AEC" w:rsidP="00C275A3">
            <w:pPr>
              <w:pStyle w:val="Hallgatokepzes"/>
            </w:pPr>
            <w:r>
              <w:t>Pasztorális Tanácsadás</w:t>
            </w:r>
            <w:r>
              <w:br/>
            </w:r>
            <w:r w:rsidR="00E77B23">
              <w:t>MA, 4. félév</w:t>
            </w:r>
          </w:p>
          <w:p w:rsidR="00C265CE" w:rsidRPr="009E5FF1" w:rsidRDefault="00E77B23" w:rsidP="009763E0">
            <w:pPr>
              <w:pStyle w:val="Hallgatointezmeny-kar"/>
              <w:rPr>
                <w:b/>
                <w:caps/>
              </w:rPr>
            </w:pPr>
            <w:r>
              <w:t>Babes-Bolyai Tudományegyetem</w:t>
            </w:r>
            <w:r w:rsidR="00C275A3">
              <w:br/>
            </w:r>
            <w:r w:rsidR="00DB4822">
              <w:t>Római Katolikus Teológia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Zamfir Korinna</w:t>
            </w:r>
          </w:p>
          <w:p w:rsidR="00DB4822" w:rsidRDefault="00DB4822" w:rsidP="009763E0">
            <w:pPr>
              <w:pStyle w:val="Konzulensektitulus"/>
            </w:pPr>
            <w:r w:rsidRPr="00DB4822">
              <w:t>egyetemi docens, ETDK RHK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Jelentés- és jelentőségmódosulás. A παρουσία fogalma a görög-római világban és Pál apostol leveleiben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παρουσία, mint fogalom nem az újszövetségi gondolkodás sajátja. A szót eredetileg a minden szakralitást nélkülöző jelenlét kifejezésére használaták a görögök a mindennapokban, majd pedig az istenségek és uralkodók látogatásának terminus technicusává vált a hellén korszakban. Az Újszövetséget olvasva viszont azzal szembesülünk, hogy a görög szó addig széles körben ismert és használt jelentése ismét módosul s ezzel együtt a jelentősége is változásokon megy át.</w:t>
      </w:r>
      <w:r>
        <w:rPr>
          <w:color w:val="000000"/>
          <w:sz w:val="24"/>
          <w:szCs w:val="24"/>
        </w:rPr>
        <w:br/>
        <w:t xml:space="preserve">Dolgozatomban azzal foglalkozom, hogy milyen változáson ment át a παρουσία kifejezés a görög-római világban használt értelméhez képest az újszövetségi gondolkodás elemeként. Kutatásom során néhány széles körben ismert ókori szövegtanút tanulmányozok, illetve Pál apostol autentikus leveleit vizsgálva egy olyan újszövetségi szerző írásait is nagyító alá veszem, aki alkotásaiban számos helyen hosszasan értekezik a παρουσία jelentéséről és jelentőségéről egyaránt. Ezen szövegek elemzése és összehasonlítása révén igyekszem feltárni azt, hogy hogyan is értelmeződött újra a παρουσία fogalma, amint az újszövetségi gondolkodás része lett.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79861">
    <w:multiLevelType w:val="hybridMultilevel"/>
    <w:lvl w:ilvl="0" w:tplc="24841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79861">
    <w:abstractNumId w:val="995798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220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