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LINGVAY JULIANNA</w:t>
            </w:r>
          </w:p>
          <w:p w:rsidR="00C275A3" w:rsidRDefault="00A96AEC" w:rsidP="00C275A3">
            <w:pPr>
              <w:pStyle w:val="Hallgatokepzes"/>
            </w:pPr>
            <w:r>
              <w:t>Zenepedagógia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Babeş─Bolyai Tudományegyetem</w:t>
            </w:r>
            <w:r w:rsidR="00C275A3">
              <w:br/>
            </w:r>
            <w:r w:rsidR="00DB4822">
              <w:t>Református 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drd. Windhager-Geréd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Eredet és eredetiség a barokk zene előadásában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historikus előadás fogalma ma már minden zenei körben ismert. A 20. század első évtizedei óta mondhatni követelménnyé vált a régi zene úgynevezett hiteles, autentikus előadása. Dolgozatom célja a historikus előadásmód történetének és érvrendszerének felvázolása, valamint annak, az irányzat kritikájának szempontjaival való összevetése. A zene korhű értelmezésének mozgalma számos kérdést vet fel, melyekre a jelen dolgozat egyfajta választ keres, helyet adva a továbbgondolásra is: Miért fordult a figyelem az utóbbi másfél évszázadban pont a romantika előtti korok zenéjére, mi változott a zenetörténet értékelésében, mit értünk hiteles előadás alatt, mitől lesz az hiteles, illetve mitől hitelesebb egy korhű értelmezés egy modernnél?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zenetudományi kutatások legnagyobb része a zenei művek szerkezeti, történeti vagy esztétikai elemzésére fektetik a hangsúly, eltekintve a hallgatók észlelésének problémakörétől. A historikus előadásmód relevanciája viszont leginkább a befogadók viszonyulásában ragadható meg. Dolgozatom gyakorlati vizsgálata egy befogadó központú felmérés eredményeinek elemzése, mely a barokk zene historikus előadásának hatását méri fel a mai fiatal korosztály zeneértésében. A kutatásban résztvevő fiatal, nem professzionális zenei előadó személyek Johann Sebastian Bach 18. Goldenberg-variációját (BWV 988) hallgatták meg Glenn Gould, Daniel Barenboim, illetve Pierre Hantai előadásában. Az egyes felvételek meghallgatását követően egy-egy kérdéssorra válaszoltak, mely megpróbálta rögzíteni úgy személyes tapasztalataikat, mint előzetes tudásukat, tudatosságukat a historikus előadásmódot illetően.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33266">
    <w:multiLevelType w:val="hybridMultilevel"/>
    <w:lvl w:ilvl="0" w:tplc="70045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33266">
    <w:abstractNumId w:val="665332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7712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