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SEBESTYÉN ANNAMÁRIA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Lányi Beatrix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Terméktervezés jelentősége az iPhone-ok piacán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Terméktervezés,innováció, iPhone, dizájn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az, hogy bemutassa milyen fontos az okostelefonok piacán az innováció, ezen belül is az iPhone-ok piacán. A dolgozat bemutatása során kitértem a terméktervezés folyamatára, a dizájnra, az innováció típusaira, az észlelésre, valamint a termékdifferenciálásra. A második rész a gyakorlati példa illusztrálását szolgálja, amelyben az Apple vállalat működése, a terméktervezési folyamat, valamint az iPhone generációk dizájnjának szemléltetése a cél. Emellett persze a cég szabadalmi vitáinak bemutatása sem elhanyagolható, amelyből talán a legismertebb a Samsung-Apple harc. A harmadik részt a primer kutatás adja, amelyben fogyasztói elégedettséget mérő kérdőívet használtam. Ennek célja az volt, hogy megismerjem a vevők mennyire tartják fontosnak a telefonok dizájnját, valamint mely tényezők kulcsfontosságúak a döntéseikben, például telefon színe, formája, memória, média funkciók, érintőképernyő stb. Fontosnak tartottam azt is, hogy kifejthették véleményüket, hogy mit változtatnának saját telefonjukon. A felmérésben három kutatási feltevést határoztam meg, amelyek az iPhone-ok dizájnjához kötődtek: az első az esztétikai és technikai funkciók fontosságához kapcsolódott; a második az iPhone 5 és 4 között fellelhető különbségekre vonatkozott meghatározott dizájn jellemzőkkel (menürendszer és memória) és néhány szűrő tényező használatával. A harmadik az eredeti és a frissíthető IOS rendszer elégedettségére vonatkozott az iPhone 3GS-t használók körében. Mindegyik kutatási feltevést helyénvaló volt, így elfogadtam helyességüket. Úgy vélem, hogy a választott témám a későbbiekben és fontos szerephez jut, mivel a high-tech ipar rendkívül gyorsan fejlődik, és az eddig hagyományos telefont használók köre is okostelefont fog vásárolni.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056010">
    <w:multiLevelType w:val="hybridMultilevel"/>
    <w:lvl w:ilvl="0" w:tplc="16586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056010">
    <w:abstractNumId w:val="330560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2619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