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VERONIKA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MEZRICZKY LILLA</w:t>
            </w:r>
          </w:p>
          <w:p w:rsidR="00DB4822" w:rsidRDefault="00C275A3" w:rsidP="004D7940">
            <w:pPr>
              <w:pStyle w:val="Hallgatokepzes"/>
            </w:pPr>
            <w:r>
              <w:t>Vezetés és szervezés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Ferencné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Balogh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Értékelemek a vezetési tanácsadás gyakorlatában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értékelemek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Értékelemek a vezetési tanácsadás gyakorlatában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value components of the management consulting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dolgozatunkban azt a célt tűztük ki, hogy feltárjuk az érték összetevőket mind a tanácsadói,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az ügyfél oldalon és ezeket összevetve következtetéseken vonjunk le a jelenlegi tanácsadói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piacról. A tanácsadói oldalon a szolgáltatások pénzügyi értékének meghatározását befolyásoló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tényezők, az ügyféloldalon pedig a tanácsadási szolgáltatásokhoz kapcsolódó mérlegelési folyamat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feltárását céloztuk meg. A tanácsadói és ügyféloldal megkérdezésével mind a két fél véleményének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egyidejű feltárását és a vélemények összevetését céloztuk meg ugyanazon kérdések mentén.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alapkérdései között szerepelt az üzleti tanácsadás alapvető értékeinek feltárása, ezek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mentén pedig a tanácsadói árak kialakítását befolyásoló tényezők feltárása, valamint a tanácsadási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szolgáltatást igénybe vevő ügyfelek mérlegelési folyamatának vizsgálata. A kutatásunkban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interdiszciplináris megközelítést alkalmazva az üzleti tanácsadás, a szolgáltatás és vállalati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marketing és a tudásmenedzsment tudományterületeit is érintettük. A téma feltáró jellege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következtében a primer kutatási technikák közül a strukturált mélyinterjú készítését választottuk,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keretében üzleti tanácsadókkal és tanácsadási szolgáltatást igénybe vett vállalatok vezetőivel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munkatársaival készítettünk összesen tizenöt interjút. A kutatás eredményként feltártuk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tanácsadási szolgáltatáshoz kapcsolódó értékeket és ezek megjelenését a tanácsadói árazásban,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valamint az ügyfél oldali mérlegelésben. Összevetettük a két oldal által kiemelt értékeket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eredményeként feltártuk, hogy az értékek között számtalan átfedés figyelhető meg, 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ár, mint érték egy folyamatosan változó tényező a két fél közötti interakcióban. A jövőre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vonatkozóan egy követendő út lehet a tanácsadóknak az érték alapú árazás, melyben a tanácsadási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szolgáltatás által az ügyfélnél keletkezett haszon lehet a tanácsadói díjazás alapja a két fél közötti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szerződésben, sikerdíj formájában. Ezzel csökkentve az ügyfelek – a tanácsadás professzionális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szolgáltatásjellegéből adódó- magas bizonytalanságát.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373837">
    <w:multiLevelType w:val="hybridMultilevel"/>
    <w:lvl w:ilvl="0" w:tplc="66209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373837">
    <w:abstractNumId w:val="43373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178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