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DENICH ERVIN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Elonóra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Számviteli információk szerepe a kockázatkezelésben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hamis informálás; számviteli kockázat; vállalati kockázatkezelés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mikro, azaz vállalati szintű számvitelre helyezi a hangsúlyt. Majd bemutatja a számviteli szabályozás három szintjét (nemzetközi, nemzeti, vállalati szintű szabályozást). Ezt követően rátér a számviteli szabálytalanság eredetére és tartalmára, majd számviteli csalás leggyakoribb módozataira és a pénzügyi beszámolókban előforduló csalás, hamis informálás kockázati tényezőire. A 2000-es éveket követően több amerikai vállalat bukását – többek között az Enron vállalat bukását – okozta a vállalati teljesítmény torzított kimutatás nyomán bekövetkezett vállalati krízis. A vállalati kockázatkezelés (ERM) új megközelítés került a válságot követően előtérbe, amely látszólag legyőzi a siló-alapú hagyományos kockázatkezelés (TRM) korlátait. Az ERM összvállalati szinten kezeli a kockázatokat az összegyűjtött információk alapján. A különböző cash-flow elköteleződések alakulásának függvényében alakítja ki a vállalat a cash flow változékonysággal kapcsolatos várakozásait. A dolgozat bemutat néhány mutatószámban meghúzódó torzítást, valamint a számviteli információk használhatóságát a kockáztatott cash-flow modell EBITDA eloszlásának meghatározásában. És rámutat arra, hogy torzított adatok használatakor alkalmatlan, illetve torzításmentes adatok figyelembevételekor fedezeti ügyletek esetén csalás, hamis információközlést indukálhat.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21732">
    <w:multiLevelType w:val="hybridMultilevel"/>
    <w:lvl w:ilvl="0" w:tplc="48582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21732">
    <w:abstractNumId w:val="25421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088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