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RUCZ GÁBOR</w:t>
            </w:r>
          </w:p>
          <w:p w:rsidR="00C275A3" w:rsidRDefault="00A96AEC" w:rsidP="00C275A3">
            <w:pPr>
              <w:pStyle w:val="Hallgatokepzes"/>
            </w:pPr>
            <w:r>
              <w:t>Mérnök Informatika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Várady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Rádiófrekvenciás kommunikáció és lokalizáció épületekben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ismerteti a rádiófrekvenciás azonosítás történetét, bemutatja az RFID rendszer elemeit, feladatait, helyzet meghatározásnál használatos módszereket. A technológia ipari felhasználását.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Bemutatja a jelek terjedését a Pollack Mihály Műszaki és Informatikai karon. Gyári és fejlesztő eszközökkel mért, 2,4 GHz-es és 915 MHz-es frekvenciákon egyaránt és a fejlesztést segítő eszközöket.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Taglalja a jelek terjedését gátló tényezőket, és ezek miatt fellépő zavarokat. Ismerteti a Synapse-Wireless céget, termékeit, eszközök tulajdonságait.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Tartalmazza a mérések által használt programokat. A projekt folyamán felmerülő problémákat. Az eszközök használatára létrehozott áramköri lap felépítését, elkészítését. A befejező rész bemutat egy működő rendszer részegységeit, adatok feldolgozását, és megjelenítését.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09276">
    <w:multiLevelType w:val="hybridMultilevel"/>
    <w:lvl w:ilvl="0" w:tplc="77567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09276">
    <w:abstractNumId w:val="86309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718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