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ARNÓCZKI ILDIKÓ</w:t>
            </w:r>
          </w:p>
          <w:p w:rsidR="00C275A3" w:rsidRDefault="00A96AEC" w:rsidP="00C275A3">
            <w:pPr>
              <w:pStyle w:val="Hallgatokepzes"/>
            </w:pPr>
            <w:r>
              <w:t>Germanisztika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Berzeviczy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J. W. Goethe és K. Ph. Moritz itáliai tapasztalatai. Egyezések és különbségek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Johann Wolfgang von Goethe (1749-1832) és Karl Philipp Moritz (1756-1793) itáliai utazásának összehasonlítása. Az elemzés első sorban a szerzők itáliai úti leírásai (J. W. Goethe: Itáliai utazás; K. Ph. Moritz: Egy német utazó Itáliában 1786 és 1788 között), illetve az Itáliából küldött leveleik alapján készült.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összehasonlítás kiindulópontjául a két szerző eltérő szemléletmódja szolgált, ami ténylegesen befolyásolta a befogadást, az utazásról, Itáliáról alkotott képüket. A dolgozatban ezen szemléleti eltérések okait, megnyilvánulási pontjait és következményeit vizsgálom. A szisztematikus leírás érdekében három fő részre osztottam a dolgozatot. Az első fejezet az útnak indulással, annak közvetlen előzményeivel és körülményeivel fogalakozik, a második behatóan vizsgálja a konkrét itáliai tartózkodást. Végül a harmadik fejezet szól a hazatérést követő változásokról, illetve tartalmaz egy, az utazási naplók tudományos megítélését vizsgáló kitekintést. Annak érdekében, hogy egy átfogó képet kaphassunk a fennálló hasonlóságokról és különbségekről, minél több szempontú elemzésre törekedtem. Bemutatásra kerülnek például az itáliai életkörülmények, a szerzők pénzügyi helyzete, a mindennapokkal szembeni tudatosan képviselt nézetrendszerük, a társadalmi kapcsolataik illetve önképzésük módjai. Az úti írások emellett összehasonlításra kerülnek stilisztikai sajátosságaik mentén, ezen sajátosságok nézet- és megítélésbeli eltéréseket közvetítő funkciójában.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összehasonlítás során megmutatkozott, hogy a szemléletbeli koncepciók nagymértékben meghatározzák a tényleges tapasztalatok alakulását. Ez, és a munkámban alapvetően közvetített utazó attitűdök inspirációként szolgálhatnak szokások és szemléletek átgondolására a jelenkori utazásokra vonatkozólag.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61629">
    <w:multiLevelType w:val="hybridMultilevel"/>
    <w:lvl w:ilvl="0" w:tplc="702305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61629">
    <w:abstractNumId w:val="467616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4125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