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HUSZTHY BÁLINT</w:t>
            </w:r>
          </w:p>
          <w:p w:rsidR="00C275A3" w:rsidRDefault="00A96AEC" w:rsidP="00C275A3">
            <w:pPr>
              <w:pStyle w:val="Hallgatokepzes"/>
            </w:pPr>
            <w:r>
              <w:t>Olasz szak</w:t>
            </w:r>
            <w:r>
              <w:br/>
            </w:r>
            <w:r w:rsidR="00E77B23">
              <w:t>MA,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Domokos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docens, PPKE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Cser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Mássalhangzó előtti gemináció a Közép- és Dél-Olaszországban beszélt olasz nyelvben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olasz igen konzervatív nyelv, fonotaktikája nagyban korlátozza a hangzótorlódások, pl. a mássalhangzócsoportok ejtését. Egyes nyelvészek halandzsaszavak kiejtetésével igyekeznek felmérni az olasz fonotaktika produktivitását (vö. Krämer 2009), kutatásomban én egész más oldalról, az olaszok idegen (L2) akcentusának vizsgálatával igyekszem ugyanezt megtenni.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zárhang előtagú mássalhangzó-kapcsolatok (TC) az olasz nyelvben rosszul formáltak, ezért limitált az előfordulásuk. Az olaszok idegen akcentusában azonban jól megfigyelhetők az ebben az esetben alkalmazott javító stratégiák. A akusztikus felmérések alapján az adatközlők egyértelműen nem képesek kapcsolatként kezelni a TC-csoportokat, legtöbb esetben svá-betoldást alkalmaznak: /TC/ &gt; [TVC]. A közép- és délolasz adatközlők esetében azonban egy másik javító stratégia is megfigyelhető: a T előtag geminálása: /TC/ &gt; [TTC]. Előadásom célja a gemináció javító stratégiaként való bemutatása, miszerint a felszíni szerkezetben ugyan bonyolultabb forma jön létre a mélyszerkezethez képest, ám ennek köszönhetően őrződhet meg a kimenetben a bemeneti alak valamennyi eleme, az olasz nyelv konzervativitásának megfelelően. A geminálódási folyamatot optimalitáselméleti keretben elemzem (vö. Kager 1999; Krämer 2009).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gemináció nemcsak az olaszok idegen akcentusában, hanem a közép- és délolasz regionális köznyelvben is visszatérő jelenség. A legjellemzőbb példa az ol. tecnico ’szerelő’ szó délolasz kiejtése: [tekkniko], amelyben a /k/ mindig megnyúlik az /n/ előtt, ám svá-betoldás csak ritkán fordul elő. Dolgozatommal még 2013 őszén neveztem az OTDK-ra, azóta a kutatásom számos fejleménnyel gazdagodott, előadásomban ezeket is be szeretném mutatni, a korpuszul szolgáló hangfelvételek közzétételével együtt.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Hivatkozások: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Kager 1999. Optimality Theory. Cambridge: Cambridge University Press.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Krämer 2009. The Phonology of Italian. Oxford: Oxford University Press.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81508">
    <w:multiLevelType w:val="hybridMultilevel"/>
    <w:lvl w:ilvl="0" w:tplc="90443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81508">
    <w:abstractNumId w:val="474815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1111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