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SILNICKI ÁDÁM</w:t>
            </w:r>
          </w:p>
          <w:p w:rsidR="00C275A3" w:rsidRDefault="00A96AEC" w:rsidP="00C275A3">
            <w:pPr>
              <w:pStyle w:val="Hallgatokepzes"/>
            </w:pPr>
            <w:r>
              <w:t>erdőmérnöki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Bartha Dénes D.Sc.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Összehasonlító vizsgálatok a magyar kőris (Fraxinus angustifolia Vahl ssp. danubialis Pouzar) és a magas kőris (Fraxinus excelsior L.) vegetatív szervein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tanulmányt a szerző korábbi kutatásának az „Összehasonlító vizsgálatok a magyar kőris (Fraxinus angustifolia VAHL subsp. danubialis POUZAR) és a magas kőris (Fraxinus excelsior L.) generatív szervein” folytatásaként és a vegetatív szervek vizsgálatával, mintegy kiegészítéseként készítette. A dolgozat első részében felvázolja a magas kőris (Fraxinus excelsior L.) és a magyar kőris (Fraxinus angustifolia VAHL subsp. danubialis POUZAR) elkülönítésének problémáit. Egy áttekintő táblázatban felsorolja a két faj elkülönítéséhez felhasználható bélyegeket, s ezeket a felhasználhatóságuk szerint minősíti. A vizsgálat elsősorban a Rábaköz – Répce-sík menti populációkat érintette, de mintázta a Soproni-hegyvidék, és a Gemenci-erdő állományait is. A begyűjtött minta kiértékelését többváltozós statisztikai módszerekkel végezte. A feldolgozás során a hierarchikus klasszifikációt, azon belül a csoportátlag analízist (UPGMA), illetve a főkoordináta analízist (PCoA), és a főkomponens analízist (PCA) alkalmazta, melyek segítségével szemléltette az egyedek kapcsolatrendszereit. A vegetatív szervek esetében kizárólagosan a mennyiségi paramétereket vizsgálta, így egzakt módon közelítette meg a levelek tulajdonságainak elemzését, s kizárta a minőségi paraméterek szubjektív meghatározásának lehetőségét. Megállapítja, hogy a vegetatív szervek külön-külön kevésbé alkalmasak a két faj sokváltozós statisztikai módszerekkel, s hagyományos, leíró morfológiai vizsgálatokkal történő elkülönítésére, de együttes alkalmazása kielégítő eredményeket mutat a faji szintű differenciálódásra. Továbbá, a kiemelt figyelemben részesített hibrid gyanús egyedek vegetatív morfológiájának esetében felhívja a figyelmet arra, hogy ezek az egyedek vegetatív szerveiket tekintve szinte semmiben sem különböznek a magyar kőris egyedektől, de generatív szerveik a magas kőris bugájához hasonlóan, de gyengébben ágaznak el. Megállapítja, hogy a magyar kőris és a magas kőris egyedek közt ugyan különbséget lehet tenni, mind vegetatív, mind generatív szervek alapján, ha jó elkülönítő bélyegeket használunk, de a hibrid gyanúsnak vélt, átmeneti bélyegekkel rendelkező egyedeket többé-kevésbé csak generatív szerveik alapján, termőkorban lehet megbízhatóan elkülöníteni az alapfajoktól.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54204">
    <w:multiLevelType w:val="hybridMultilevel"/>
    <w:lvl w:ilvl="0" w:tplc="64425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54204">
    <w:abstractNumId w:val="938542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607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