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CSÁKI PÉTER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Gribovszki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Dr.Kalicz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felszínborítások vízforgalomra gyakorolt hatása Zala megye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az evapotranszspiráció és a lefolyás aránya 90 és 10% körül alakul. Ezért a hidrológiai körfolyamat jobb megismeréséhez elengedhetetlen a párolgás mennyiségének minél pontosabb meghatározása.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Zala megye területi vízmérlegét távérzékelési adatokon alapuló, 1 km2-es térbeli felbontású aktuális evapotranszspiráció (ET) térképek segítségével elemeztem, melyeket Szilágyi és Kovács készített a 2000-2008-as időszakra (Szilágyi J., Kovács Á., 2011: A calibration-free evapotranspiration mapping technique for spatially-distributed regional-scale hydrologic modeling. J. Hydrol. Hydromech., 59, 2011, 2, 118–130.).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többéves (1999-2008) aktuális párolgást a talajvízmélység és a felszínborítás függvényében, az ET térképekből származtatott (a csapadék és a párolgás különbségeként: R = P ‒ ET) térben osztott lefolyást pedig a felszínborítás függvényében értékeltem. A megye éves átlagos párolgása (kb. 577 mm/év) 88%-a volt az éves átlagos csapadékösszegnek (655,7 mm/év) a vizsgált időszakban. A legmagasabb párolgásértékek a vizek, valamint az erdők és természetközeli területek felszínborítási kategóriáknál jelentkeztek. A többéves átlagos lefolyás a legnagyobb a mesterséges felszíneken, és egyre kisebb a további felszínborítási kategóriák esetében. Mind a párolgás, mind a lefolyás évenkénti vizsgálatát is elvégeztem, az egyes évek csapadék- és hőmérséklet-adatainak összehasonlításával.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klímaváltozás párolgásra gyakorolt hatásának értékeléséhez a többletvízhatástól független területeken egy Budyko-féle megközelítésen alapuló éghajlat lefolyás modell térben osztott kalibrációs paraméterének (α) értékeit számítottam. A többletvízhatású pixelekre egy lineáris β-paraméterű modell (aktuális párolgás / kádpárolgás) került bevezetésre. A két paraméter térképének, valamint klímamodellek csapadékösszeg- és középhőmérséklet-előrejelzéseinek felhasználásával történt az éves átlagos párolgás valamint lefolyás becslése a 21. század végéig. Az előrejelzés alapján az éves átlagos aktuális párolgás 27 mm-el növekedhet, míg a lefolyás a harmadára csökkenhet a század végére.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94193">
    <w:multiLevelType w:val="hybridMultilevel"/>
    <w:lvl w:ilvl="0" w:tplc="3400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94193">
    <w:abstractNumId w:val="29994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58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