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FILÓ BERNÁT</w:t>
            </w:r>
          </w:p>
          <w:p w:rsidR="00C275A3" w:rsidRDefault="00A96AEC" w:rsidP="00C275A3">
            <w:pPr>
              <w:pStyle w:val="Hallgatokepzes"/>
            </w:pPr>
            <w:r>
              <w:t>Erdőmérnöki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Kondorné Dr. Szenkovits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Oroszlányi Erdészet csemetetermelésének fejlesztése a Humli csemetekert felújításával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dolgozatomban, a Vértesi Erdő Zrt. Oroszlányi Erdészet csemetetermelésének a fejlesztési tervét készítem el, amely a HUMLI csemetekert felújításával valósul meg. A felújítandó csemetekert nem csak az Oroszlányi Erdészet, hanem az egész erdőgazdaság számára állít elő erdészeti szaporítóanyagot.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fejlesztési terv, mely a dolgozat gerincét alkotja, két ütemben kerül megvalósításra, így a tervezés is ezt követi. Az első ütemben kerítés felújítása, a táblásítás, a megfelelő adapterek kiválasztása, beszerzése, az öntözőrendszer megtervezése, kivitelezése, és a villamos energia hálózat paramétereinek a meghatározása a cél. A második ütemben a kiszolgáló épület kerül megtervezésre, és kivitelezésre, a hozzá kapcsolódó gépszínnel együtt. Ezen felül még a hűtőkamra és a csemetekerti feladatok ellátására egy erőgép beszerzése a második ütem része.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57451">
    <w:multiLevelType w:val="hybridMultilevel"/>
    <w:lvl w:ilvl="0" w:tplc="41592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57451">
    <w:abstractNumId w:val="58957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430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