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FICZERE BALÁZS ZSOLT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Kovácsné Dr. Sipos Ágnes Margit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adórés csökkentésének lehetőségei az adóhatósági ellenőrzés eszközeivel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adómorál, adórés, adóelkerülés, adóellenőrzés, adóhatóság, ellenőrzési eszközök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fő kérdése az, hogy a bizonyítási eszközök alkalmazási hatékonyságának hiánya, vagy pedig az adómorál csökkenése okozza a nagymértékű adórést Magyarországon, illetve ezen két tényező milyen együttes hatással rendelkezik. Célkitűzésem, hogy megvizsgáljam, milyen eredményesek a magyar adóellenőrzésben a bizonyítási eszközök, valamint, hogy ezeket hogyan lehetne hatékonyabbá tenni.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Ehhez először megvizsgálom a magyar adómorált, a fontosabb mutatók statisztikai elemzésén keresztül. Ezek után bemutatom az adóellenőrzés jogszabályi alapjait, majd pedig a bizonyítási eljárás során használt hagyományos és újszerű eszközöket vizsgálom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eszközök bemutatása után kitérek két európai uniós tagállamra, az Egyesült Királyság és Ausztria gyakorlatára. Az Egyesült Királyságban megvizsgálom, hogy a precedens jogban hogyan alkalmazzák az adóellenőrzést. Ausztriában főleg az újszerű eszközöket jellemzem, amiket a magyar eszközökkel összehasonlítok.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nemzetközi kitekintés végeztével bemutatom kérdőíves kutatásomat, amelyben adóréssel és adómorállal kapcsolatos kérdéseket tettem fel egy 119 főből álló embercsoportnak, annak érdekében, hogy kvantitatív módon is megvizsgálhassam feltételezéseim. A mintába tartoztak egyetemi, főiskolai hallgatók, alkalmazottak, vezetők és vállalkozók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eredményeképpen a dolgozatom végén összefoglalom a különböző tapasztalatokat, és ezen tapasztalatok alapján javaslatokat teszek a magyar bizonyítási eljárásban használt eszközök modernizálására, új eszközök bevezetésére.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legfontosabb következtetések közé tartozik, hogy mint minden más területen, az adóellenőrzésben is egyre fontosabb a teljes körű információs technológia kiépítése, valamint a minél rövidebb időszakonkénti vizsgálat. Ezek bevezetéséhez segítségünkre lehet a külföldi adóellenőrzési gyakorlat, valamint egy olyan stratégia, amely biztosítja nem csak a rendszer bevezetését, hanem az ehhez szükséges módszertan implementálását és a rendszer folyamatos fenntartását.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953207">
    <w:multiLevelType w:val="hybridMultilevel"/>
    <w:lvl w:ilvl="0" w:tplc="55238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953207">
    <w:abstractNumId w:val="449532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44213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