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BARANYAI JENŐ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TOMCSÁNYI TAMÁS</w:t>
            </w:r>
          </w:p>
          <w:p w:rsidR="00DB4822" w:rsidRDefault="00C275A3" w:rsidP="004D7940">
            <w:pPr>
              <w:pStyle w:val="Hallgatokepzes"/>
            </w:pPr>
            <w:r>
              <w:t>Kereskedelem és Marketing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Budapesti Gazdasági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Külkereskedelmi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Ferkelt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új törvényi szabályozás hatásainak vizsgálata a dohánytermékek fogyasztására és disztribúciójára Magyarországon nemzetközi összehasonlításban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törvény;dohány-kereskedelem;hatások;nemzetközi;hazai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az új dohány-kereskedelemről szóló törvény és annak hatása kiemelten foglalkoztatja a magyar közvéleményt. Dolgozatunkban elsősorban a rövid távú hatásokra próbálunk rávilágítani, azokra, amelyek az elmúlt néhány hónapban befolyásolták a magyar fogyasztók életét. A hosszú távú hatásokat elsősorban néhány más tagország dohánytörvénye alapján vizsgáljuk. Néhány szomszédos országban sem idegen a magyar gyakorlathoz hasonló szabályozás, de elmondható, hogy a törvény ott már több éve érvényben van így az ott kialakult fogyasztói változások sokkal alaposabban vizsgálhatóak. A dolgozat folyamán primer kutatásunk segítségével vizsgáljuk a hazai dohánytermékek fogyasztásának változásait.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Dolgozatunkban eltekintünk, és figyelmen kívül hagyjuk a politikai nézeteket és véleményeket a törvényről, a kutatás kizárólag csak a hatásokra tér ki és a további esetleges változásokat vizsgálja. Kutatásunkban kitérünk a kiskereskedelmi hálózat felépítésére és működésére, rámutatunk előnyeire és hátrányaira is. A törvény hatására elmondhatjuk, hogy egy újfajta kiskereskedelmi egység jött létre, amit eddig Magyarországon nem találhattunk meg. A fogyasztók megérezték a hagyományos dohánytermékek drágulását, dolgozatunkban néhány lehetőséget keresünk a költségek minimalizálására a hagyományos cigaretta helyettesítésére. Az Európai Unióban ugyanúgy, mint hazánkban, az állam érdekelt a lakosság megfelelő egészségi állapotának fenntartásában és nagy hangsúlyt fektet a 18 év alattiak körében a dohányzás visszaszorítására. Az új törvény ezt kellő komolysággal kezeli és szigorúan szabályozza. Ezt a rendelkezést mi is előtérbe helyezzük és megvizsgáljuk milyen eredményt sikerült elérni az új dohánytörvénnyel.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69184">
    <w:multiLevelType w:val="hybridMultilevel"/>
    <w:lvl w:ilvl="0" w:tplc="201205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69184">
    <w:abstractNumId w:val="164691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44510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