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CSISZÁR IMOLA GYOPÁRKA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Patricia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Bankkártya, mint szolgáltatás a magyar piacon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bankkártya; MasterCard; tranzakciós illeték; MobilTárca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Napjainkra többek között a MasterCard kutatásinak és fejlesztéseinek, köszönhetően a plasztik lap segítségével egyre kényelmesebben, gyorsabban és biztonságosabban fizethetünk a bankkártya elfogadó helyeken és az interneten is. Technikai fejletségünknek köszönhetően a bankkártya szerves része lett életünknek, hiszen túlnyomó többségben számlánkra kapjuk fizetésünk, és a bankkártya a legegyszerűbb módja, hogy hozzáférjünk jövedelmünkhöz. Megkönnyíti pénzkezelésünket és biztonságot nyújt megtakarításainknak. Tehát ez egy olyan használati eszköz, ami szerves része lett a hétköznapjainknak. Pont ezért, fontosnak tartom, hogy megismerjük illetve tisztában legyünk a bankkártyák előnyeivel és hátrányaival.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alatt interjúkat készítettem több Magyarországon jelenlévő bankkal, illetve kérdőívet töltettem ki, amikből a hipotézis vizsgálatok alatt fontos megállapítások vontam le. SWOT analízissel helyzetelemzést készítettem.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generációs fizetési eszközök ismeretségét is próbáltam felmérni, valamint a tranzakciós illeték hatásmechanizmusát a fogyasztók szemszögéből. A Magyar Nemzeti Bank adataiból, kérdőíves válaszokból és a mélyinterjúk tapasztalatiból próbáltam valós helyzetfelmérést készíteni.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49769">
    <w:multiLevelType w:val="hybridMultilevel"/>
    <w:lvl w:ilvl="0" w:tplc="62296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49769">
    <w:abstractNumId w:val="891497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076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