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SÜTTŐ DÁVID GERGELY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Hlédik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BGF KKK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Hámornik Balázs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Wizz Air és a Ryanair honlapjának használhatósági vizsgálata szemkamerás kutatással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Wizz Air;Ryanair;eye-tracking;használhatóság;szemmozgás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weblapok ergonomikus kialakítása rendkívüli figyelmet igényel, mivel a honlapok célja, hogy a fogyasztók a keresett információt a lehető legegyszerűbb és leggyorsabb módon meg tudják találni. A könnyebb használhatóság nagyobb profitot is jelent, így a magyar piac két vezető légitársasága - a Wizz Air és a Ryanair - számára fontos, hogy a honlapok használhatóság szempontjából megfelelően legyenek kialakítva. A téma aktualitását nem csak az online platformok előtérbe kerülése és a légi személyszállításban látható erősödő verseny igazolja, hanem az is, hogy a kutatási módszereim alapját egy fejlett technológia, a szemkamerás kutatás képezi.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célja az volt, hogy használhatósági szempontból elemezzem a Wizzair és Ryanair légitársaság honlapját, majd ezen oldalak összehasonlítása után gyakorlati javaslatokat tegyek azok fejlesztésére.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elején a témában íródott szekunder forrásból származó információkat dolgoztam fel, először a két légitársaság rövid elemzésével foglalkoztam, majd rátértem a szemkamerás kutatások elméleti hátterére és a kamerák online alkalmazhatóságára. A kutatás a Budapesti Műszaki Egyetem együttműködésével zajlott, ugyanis a technológiai feltételek csak ott álltak rendelkezésre. A szemkamerás kutatást egy Tobii T120 típusú szemkamerával végeztem, 24 vizsgálati alany segítségével. A kutatásban részt vevőknek, az összehasonlíthatóság érdekében egy előre összeállított feladatsort kellett megoldaniuk mindkét honlapon. A szemkamera által felvett szemmozgást ábrázoló videót, hét alannyal egy visszaemlékező interjú keretében (Retrospective Think Aloud) közösen meg is beszéltünk, hogy mélyebben megértsem a fogyasztói magatartásukat.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résztvevők eredményeit a Tobii Studio 3.0 nevű szoftver segítségével végeztem, ahol a kiértékelések alapját különböző prezentációs eszközök, mint például hőtérképek (Heat maps), fixációs ábrák (Gaze plot), illetve különböző statisztikák képezték. Ezen eszközök segítségével tudtam olyan használhatósági problémákat feltárni, amelyek kiküszöbölésével a fogyasztók könnyebben tudják igénybe venni a szolgáltatásokat, a vállalatok pedig versenyelőnyre tehetnek szert.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33621">
    <w:multiLevelType w:val="hybridMultilevel"/>
    <w:lvl w:ilvl="0" w:tplc="79951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33621">
    <w:abstractNumId w:val="608336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72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