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BRIGITTA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etnocentrizmus vagy tudatos fogyasztás? Fogyasztói döntések vizsgálata hazai élelmiszerek vásárlása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Etnocentrizmus; Hazai termékek; Identitás;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identitás és a marketing kapcsolata, ezen belül annak elemzése, hogy az identitás miben befolyásolja a fogyasztók döntéseit.Ennek kapcsán kifejtésre kerül a fogyasztói etnocentrizmus, mint a nemzeti identitás egyik azonosulási formájából, az etnocentrizmusból kialakuló gazdasági fogalom. Továbbá vizsgálja a dolgozat az országeredet-hatást, és a tudatos fogyasztást, mint egyéb meghatározó tényezőket, amelyek befolyásolják a hazai termékek fogyasztását. A kutatás a magyar élelmiszerpiacra fókuszál.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kerülnek a hazai élelmiszerpiac trendjei, a magyar termékek bejegyzésének körülményei, és a magyar márkák elismerésének lehetőségei. Ezen a témán belül egy ismert magyar márka általános bemutatására, marketingtevékenységének elemzésére is sor 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elemezze a fogyasztók motivációit, illetve összefüggéseket keressen a fogyasztói etnocentrizmus és a tudatos fogyasztói magatartás között, valamint a demográfiai jellemzők és a különböző attitűdök között. Összehasonlításra kerülnek a fiatalok és a középkorú korosztály fogyasztási szokásai.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37250">
    <w:multiLevelType w:val="hybridMultilevel"/>
    <w:lvl w:ilvl="0" w:tplc="37092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37250">
    <w:abstractNumId w:val="70637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714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