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JUDIT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Fodor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Kisvállalkozók bizalma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gazdaságszociológia; bizalom; kisvállalkozások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kisvállalkozók üzleti és alkalmazotti kapcsolatainak vizsgálata a bizalom kialakulásának módja és jelentősége mentén. A dolgozat alapját képező kutatás során vizsgált hipotézisek a kisvállalkozók motivációjára, iskolai végzettségére valamint az alkalmazottaik és üzleti partnereik között a családi és baráti kapcsolatok jelenlétére vonatkoznak. A mintában lévő kisvállalkozások két csoportba kerültek az alapítás ideje szerint, így a rendszerváltás utáni években, valamint a 2000-es években alapított vállalkozásokat, illetve vállalkozókat a fenti négy kategória mentén vizsgálom és hasonlítom össze. A mintába harminc kisvállalkozás került, tíz vállalkozóval félig strukturált interjú, húsz fővel pedig rövid kérdőív került lekérdezésre, a mintavétel hólabda módszerrel történt. A társadalomban kialakult hálózatok és kapcsolatrendszerek, a gazdaság társadalmi beágyazottsága, illetve a társadalmi tőke fontossága a kisvállalkozókat tekintve rendkívül jelentős szerepet tölt be a vállalkozás éltében, melyeket sokszor a vezető személyiségével azonosítanak, így üzlet- és a magánember ebben a körben fokozottan összefonódhat. A kutatás feltáró jellege révén több vonatkozó, lehetséges kutatási téma is kirajzolódott, melyek specifikusabban közelítik meg a kisvállalkozók bizalmi viszonyait és kvantitatív kutatási módszerek használatát is lehetővé teszik. A dolgozatban bemutatom a kutatás során használt gazdaságszociológiai fogalmak definiálási lehetőségeit, majd néhány vonatkozó hazai és nemzetközi kutatás legfontosabb eredményeit ismertetem.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455896">
    <w:multiLevelType w:val="hybridMultilevel"/>
    <w:lvl w:ilvl="0" w:tplc="18469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455896">
    <w:abstractNumId w:val="234558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5433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