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SEBESTYÉN GABRIELLA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Király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Férfi(as)-e a jó női vezető?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identitás gazdaságtan; társadalmi nem; vertikális szegregáció; hasznosság; kognitív disszonancia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identitás gazdaságtan területét hivatott feltérképezni, ezen belül is összpontosítva a nemi identitás kérdésére. Az identitás gazdaságtan megalkotói, George A. Akerlof és Rachel E. Kranton egy fontos kérdésre keresik a választ nagy visszhangot keltő tanulmányaikban: lehet-e a tisztán közgazdasági hasznosságfüggvénybe egy olyan szociológiai fogalmat integrálni, mint az identitás. A szerzőpáros szerint az identitás útján lehet áthidalni a két tudományterület közötti különbségeket: méghozzá úgy, hogy az identitásunkkal párosuló normák megsértéséből fakadó kognitív disszonanciát identitás hasznosságvesztésnek tekintjük.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nemi identitás különösen fontos kérdés, hiszen talán ez a legelemibb, legmeghatározóbb identitásunk, mely már biológiailag születésünk előtt meghatároz minket, mégis még mindig alulkutatott téma Magyarországon A tanulmány vizsgálja a nemi szegregációt a munkaerőpiacon, a bérkülönbségeket és a női vezetést. Fontos sarokpontja a dolgozatnak, hogy milyen tényezők miatt élhetnek meg kognitív disszonanciát a nők, mikor veszítenek ezáltal hasznosságot.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nők száma az igazgatótanácsokban illetve a felső vezetésben a kompetenciájukhoz és a jelenlétükhöz képest a munkaerőpiacon rendkívül alacsony. Akerlof és Kranton identitás gazdaságtani tanulmányaikban inkább a horizontális szegregáció kérdését fejtik ki, azonban fontos vizsgálni egy elméletben nemileg semleges foglalkozás, a vezetés nemi szegregációját. Az empirikus kutatás éppen ezért a vertikális szegregációt vizsgálja a munkaerőpiacon: milyen kognitív disszonanciából fakadó gátak jelentkeznek a nőknél, ami miatt nem jutnak felsővezetői pozícióba. Ennek feltárására a tanulmány szerzője kvalitatív mélyinterjúkat folytatott le középvezető nőkkel, vizsgálva, hogy milyen külső és belső gátak akadályozzák, akadályozhatják meg a nőket a felső vezetői pozíció elérésében.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05914">
    <w:multiLevelType w:val="hybridMultilevel"/>
    <w:lvl w:ilvl="0" w:tplc="62011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05914">
    <w:abstractNumId w:val="37605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90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