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KURGYIS ZSUZSANNA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Fenyvesi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MINDENNAPI KORRUPCIÓ – avagy hogyan gondolkodnak a fiatalok a korrupcióról?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korrupció jelensége állandóan jelen van a mindennapjainkban, számtalanszor halljuk, érzékeljük, és időnként talán mi magunk is elkövetünk korrupciós cselekedeteket. De vajon, ha korrupcióról beszélünk, mindenki ugyanarra gondol? Észrevesszük-e, ha a körülöttünk zajló eseményeket beárnyékolja a korrupció, és tudjuk-e annak következményeit? Mindezeket hogyan érzékelik a fiatalok? Vajon képesek szembeszállni ezzel a széleskörű problémával? Dolgozatom célja, hogy az ilyen, és az ehhez hasonló kérdésekre választ találjak, és megismerjem a megoldáshoz vezető lehetséges utakat. További célkitűzésem, hogy megvizsgáljam a fiatalok hozzáállásának a jellemzőit, illetve ezek következményeit és az esetleges korrupció mérséklésére irányuló megoldásokat. Úgy gondolom, minden ember érdeke, hogy ne hunyjunk szemet a mindennapi korrupció felett, hiszen itt is, az egyik nagy probléma, az emberek tájékozatlansága a témával kapcsolatosan. Abban kívánok segíteni főiskolás társaimnak, hogy felvéve lelkiismeretünk önkritikus szemüvegét, merüljünk el a témában, és kutassuk azokat a lehetőségeket, amelyek által mi is tehetünk valamit egy korrupciómentesebb társadalom kiépítése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Adatgyűjtésem során primer és szekunder kutatásokat végeztem. A főiskolás hallgatók véleményét survey módszer segítségével mértem fel. A kérdőívből nyert eredményeket összevetettem néhány eddigi kutatással. Főként ordinális változókkal dolgoztam, és ezekkel keresztmetszeti vizsgálatokat végeztem. Kutatási eredményeim azt mutatták meg, hogy a megkérdezett hallgatók nincsenek tisztában a korrupció mélyebb értelmezésével. Ez elsősorban abból látszik, hogy igen eltérő válaszokat adtak egy-egy eset megítélésekor. A vizsgálatba bevont fiatalok többségéről elmondható, hogy gyakran elsikkadnak egy-egy ügylet során, ha meg kell ítélniük, hogy melyik fél tanúsít vagy felek tanúsítanak korrupt magatartást. A korrupció elterjedtségével kapcsolatos jelen helyzetet bár nem látják pozitívan, a legtöbben semmit sem kívánnak tenni a jobbítás érdekében. Úgy érzik, nincs értelme a korrupció bejelentésének, illetve sokan nem is tudják, hol és hogyan tehetnék ezt meg. Kutatásom alapján azonban az is elmondható, hogy a megkérdezett hallgatók sokkal kisebb mértékben követnének el korrupt cselekményt, mint ahogy azt a környezetükben észlelik. Úgy gondolom a felsőoktatásban szükség lenne olyan ismeretátadásra, amely felkészíti a fiatalokat a korrupciós helyzetek felismerésére, illetve az ellene való fellépésre.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62461">
    <w:multiLevelType w:val="hybridMultilevel"/>
    <w:lvl w:ilvl="0" w:tplc="377178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62461">
    <w:abstractNumId w:val="808624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063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