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CSIKI ESZTER</w:t>
            </w:r>
          </w:p>
          <w:p w:rsidR="00C275A3" w:rsidRDefault="00A96AEC" w:rsidP="00C275A3">
            <w:pPr>
              <w:pStyle w:val="Hallgatokepzes"/>
            </w:pPr>
            <w:r>
              <w:t>Turizmus-vendéglátás angol nyelven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Garán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címzetes docens, BGF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Martonvásár turisztikai fejlesztési koncepció javaslata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turizmus; fejlesztés; koncepció; tervezés; településmenedzsment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MARTONVÁSÁR TURISZTIKAI FEJLESZTÉSI KONCEPCIÓ JAVASLATA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Martonvásár város leginkább a páratlanul szép Brunszvik-kastélyról és annak parkjáról híres, ám számos elhanyagolt, elfeledett látnivalóval rendelkezik. Ennek oka, hogy az elmúlt tíz évben visszaesett a város pezsgő idegenforgalmi élete. A csökkenő látogatószám és a helyi lakosok érdektelensége is jellemző a város turizmusára. A település idegenforgalmának szervezetlensége, hiányos kínálata és marketingje miatt fejlesztésekre van szüksége ahhoz, hogy a turisztikai desztináció fogalomnak megfeleljen. A helyzet megváltoztatásához az idegenforgalom alaposan kigondolt fejlesztésére, ehhez pedig egy részletesen kidolgozott szakmai koncepcióra volna szükség, amely a város vezetésének munkáját segíthetné elő. A tanulmány célja egy turisztikai fejlesztési javaslattétel kidolgozása figyelembe véve a szakirodalmat, napjaink turisztikai tendenciáit, prognózisait és a helyi lakosság érdekeit is. Martonvásár ez ideig nem rendelkezik turisztikai koncepcióval, illetve a legtöbb kisvároshoz hasonlóan nincs külön turisztikai tevékenységgel megbízott szakmai szerve sem. Ebből adódóan a dolgozat aktuálissá és valóban hasznossá válhat a város számára. A tanulmány készítése során egy általam készített helyzetfelmérő lakossági kérdőívet használtam primer kutatásként, hiszen a helyi lakosság véleményét is tartalmazó turisztikai fejlesztések sokkal sikeresebbek a kizárólag felülről kigondolt tevékenységeknél. A kérdőív eredményeit a dolgozat vonatkozó fejezeteiben ismertetem. A kérdőíven kívül a témához kapcsolódó hazai és nemzetközi szakirodalmat, statisztikai publikációkat is bevontam az elemzésbe. A dolgozat egy alapos helyzetelemzést követően potenciális fejlesztési irányvonalakra fókuszáló javaslatokat fogalmaz meg, amelyek remélhetően megvalósulnak majd, ezzel elősegítve Martonvásár turisztikai desztinációvá válását.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311156">
    <w:multiLevelType w:val="hybridMultilevel"/>
    <w:lvl w:ilvl="0" w:tplc="479839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311156">
    <w:abstractNumId w:val="783111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073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