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DELI-PETE JÚLIA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Zsigmond Száva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Marketingfogás vagy valóság?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ökomarketing; környezeti marketeing; zöld marketing; tudatosság; környezet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egészét átívelő kérdés a zöld marketinghez kapcsolódott vagyis, hogy „Marketingfogás vagy realitás?”, mit takar a fogalom, hogyan alkalmazzák a cégek. Témaválasztásom azért erre esett, mert már középiskolás korom óta fontosnak tartom a környezet védelmét, hogy tudatosan cselekedjek. Továbbá, mindig is izgatott az, hogy a vállalatok által hirdetett zöld tevékenységek hatása tényleg pozitív a környezetre nézve vagy inkább csak kihasználják az új trendet, hogy magasabb árat kérjenek el termékeikért.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első fele a környezeti marketing elméleti hátterét mutatja be. Tartalmazza az ökomarketing definiálását, jelentőségének növekedését a történelem során, célját, alkalmazhatóságát, előnyeit és hátrányait. Ezt követően a lehetséges zöld stratégiákat és a zöld marketing-mixet mutatom be. Az elméleti részt a környezetbarát fogyasztók bemutatása zárja. Ezt követi a primer kutatásom, melyet két szemszögből készítettem el. Az első részben a fiatalok környezeti marketingről alkotott képét és tárgyi tudását mértem fel kérdőíves megkérdezés alapján. A másikban egy fenntarthatóan gondolkodó vállalat alkalmazottjainak tudását kutattam mélyinterjúk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Röviden összefoglalva, úgy gondolom, hogy ez egy olyan téma, ami a közeljövőben még nagyobb hangsúlyt fog kapni. Szélesebb körben lesz ismert, elismert és az emberek nagyobb százaléka fogja alkalmazni és tárgyi tudásuk is nagyobb lesz ezen a területen. A vállaltok is egyre nagyobb számban fogják használni ezt a fajta marketinget. Még sokat kell tanulnia a világnak ezen a téren, de a lehetőségek megvannak, csak élni kell velük.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82029">
    <w:multiLevelType w:val="hybridMultilevel"/>
    <w:lvl w:ilvl="0" w:tplc="32861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82029">
    <w:abstractNumId w:val="26482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023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