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GONDA NÓRA</w:t>
            </w:r>
          </w:p>
          <w:p w:rsidR="00C275A3" w:rsidRDefault="00A96AEC" w:rsidP="00C275A3">
            <w:pPr>
              <w:pStyle w:val="Hallgatokepzes"/>
            </w:pPr>
            <w:r>
              <w:t>Gazdálkodási és menedzsment</w:t>
            </w:r>
            <w:r>
              <w:br/>
            </w:r>
            <w:r w:rsidR="00E77B23">
              <w:t>BA,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Főiskola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Lepp Katalin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BGF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különböző generációk motivációs eszközeinek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generáció; motiváció; munkaerőpiac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Mindenki számára ismerős lehet a következő mondat: „Bezzeg az én időmben”. Kíváncsi voltam, hogy az egyes generációk hogyan viselkednek a munkaerőpiacon. Kutatásomban felmérem az eltérő korcsoportok ösztönzési eszközeit, igényeit a munka világában.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 első részében motivációs elméleteket, illetve a különböző korcsoportok általános jellemzőit és a munkához való kapcsolatukat, hozzáállásukat vizsgálom. Kifejtem az eltérő korosztályokban meglévő lehetőségeket és az esetlegesen fejleszthető tulajdonságokat, különös tekintettel az Y generációra. A munkaerőpiac legidősebb tagjai a Baby-boom nemzedék, akik az 1946 és 1964 év között születtek. A következő korcsoport 1965 és 1979 év között születtek, őket X generációnak nevezik. Majd az Y generáció a mai tizenkilenc és harminchárom év közöttiek. A munkaerőpiacon még alig van jelen a Z generáció, akik az 1995 és 2010 év közötti születésűek.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tanulmányom második részében egy általam összeállított kérdőívet elemzek, amely feltérképezi a különböző korosztályok motivációs igényét, hogy melyek azok az ösztönző eszközök, amelyek csak egy-egy korcsoport számára fontosak. Megvizsgálom, hogy mennyire lehet motiváló eszköz vagy inkább teljesítményromboló hatású a pénzbeli juttatás. Mennyire fontos egy korombeli személynek a jó csapatban való együttműködés vagy egy X generációs egyénnek a munkafeladatok önálló elvégzése. Illetve a baby-boom generáció tagjainak teljesítményére milyen hatással van az új technológia megjelenése és további kérdésekre keresek választ.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Úgy gondolom, hogy a munka világában ez egy aktuális, jelentős probléma, mivel egyre több Y generációs kerül ki főiskolákról, egyetemekről és sok vállalatnak nehézséget okoz az eltérő korosztályok ösztönzése.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931726">
    <w:multiLevelType w:val="hybridMultilevel"/>
    <w:lvl w:ilvl="0" w:tplc="653261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931726">
    <w:abstractNumId w:val="279317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339888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