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NAGY</w:t>
            </w:r>
          </w:p>
          <w:p w:rsidR="00C275A3" w:rsidRDefault="00A96AEC" w:rsidP="00C275A3">
            <w:pPr>
              <w:pStyle w:val="Hallgatokepzes"/>
            </w:pPr>
            <w:r>
              <w:t>Commerce and Marketing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College of Commerce, Catering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Zoltán Veres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Employee Competences - Lessons From a Bilateral Research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employee, labour market, Q-methodology, recruitment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and after the global economic crisis started in 2008, a large number of people became unemployed, or were forced by their needs to choose an inappropriate job.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of the employees had no choice to select from positions, even less than before the crisis. In 2010 the situation improved, therefore, now the question of seeking a job is extremely up-to-date, either as one without, or being dissatisfied with the current position.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Still, the feeling of the insecurity is very strong in the general feelings, and so the wish for a secure position with stabile income.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Whatever one’s situation is characterized by – uncertainty or wish for better circumstances – as an employee it is very important to know our values, possibilities, to know what we can offer and this question is in the focus of the research.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problem is examined bilaterally: in one hand from the side of the employees, how they see their status and possibilities knowing their labour market-position and values. In the other, the costumers are asked, in this case the human resource managers: what are the more determinant factors in their recruitment, which ones are independent from the position and which ones are more depending on the circumstances.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 is based on the Q-methodology, that is an appropriate methodology to model the forced respond, to uncover preferences and possible biases.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46790">
    <w:multiLevelType w:val="hybridMultilevel"/>
    <w:lvl w:ilvl="0" w:tplc="72245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46790">
    <w:abstractNumId w:val="54346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832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