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GOMBOCZ ÉVA ESZTER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Nyusztay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 CSc,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kulturális politikai prioritásainak hozzájárulása a magyar kulturális stratégiához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Uniót említve legtöbbször integrációs folyamatok, egységes piaci törekvések, politikai és gazdasági folyamatok jutnak eszünkbe, de nem lehet elfelejteni, hogy az Unió egyik legnagyobb erejét a kulturális sokszínűségéből meríti. Ma a kultúra – beszéljünk európai identitásról vagy nemzeti kultúrákról – egyik meghatározó tényezője a gazdasági folyamatoknak. Olyan kultúrafinanszírozásra van szükség, amely a nemzeti és a regionális sokszínűség tiszteletben tartása mellett kialakítja a kulturális örökségen alapuló közös identitást.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célkitűzése megvizsgálni, hogyan kapcsolódnak a magyar kultúra törekvései az Európai Unió kulturális sokszínűségéhez. Aktualitása, hogy a Kultúra 2007–2013 támogatási keretprogram tavaly ért véget, és idén elfogadásra került a Kreatív Európa 2014–2020 programtervezet. Megvizsgálva a Kultúra 2007–2013 keretprogram eredményeit szeretném áttekinteni, hogy Magyarország mennyit tudott profitálni az Európai Unió hozzájárulásából, és az ország kulturális állapotát feltérképezve levonni a következtetéseket, hogy mennyire képes a kulturális stratégiánk az Unió egységéhez kapcsolódni.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keretprogram egyik prioritása a kulturális és kreatív szektorok – Európa egyik legdinamikusabb ágazatának – versenyképességének növelése. Munkám egyik kiemelt célja rámutatni, hogy az új uniós elgondolások fényében Magyarországnak is szükséges a kultúra és kreatív szektorok kiemelésének kezelése a gazdasági folyamatok fellendülése érdekében.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Külügyminisztérium és az Emberi Erőforrások Minisztériumának munkatársai egy-egy interjú alkalmával több oldalról is bemutatták a kulturális stratégia kérdéseit. A Kultúrpont Iroda által ismertetett adatok és pályáztatási tapasztalatok, a Nemzeti Kulturális Alap segítségéről szóló információk az EU-önrészes pályázatok szemléltetésében és az Állami Számvevőszék által közzétett statisztikai kimutatások hozzájárultak, hogy valós képet tudjak felvázolni Magyarország kulturális helyzetről.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eredményének tekintem azt is, hogy összegezve az elmúlt keretprogram törekvéseit és eredményeit, megpróbáltam megfogalmazni a következő hét év kihívásait. A beszélgetések, kimutatások és vizsgálatok során körvonalazódott számomra, hogy az innováció és versenyképesség növelésének egyik módja egy kultúraalapú gazdaságfejlesztés kiépítése, amelynek nélkülözhetetlen eszköze az Európai Unió kultúrafinanszírozási támogatásai.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60912">
    <w:multiLevelType w:val="hybridMultilevel"/>
    <w:lvl w:ilvl="0" w:tplc="78149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60912">
    <w:abstractNumId w:val="944609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37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