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SZERENCSÉS LÁSZLÓ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Ferkelt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Koszovó és a Nemzetközi Szervezetek: Se vele se nélküle?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Állomok keletkeznek, összeolvadnak, megszűnnek létezni. Különösen igaz e mondat a Balkán régióra, hiszen a 90-es évek háborúi következtében több új állam jött létre, ám Koszovó hiába rendelkezik 88%-os albán lakossággal, a mai napig nem sikerült teljes mértékben jogilag érvényesítenie önállósodási törekvéseit. Bicskei lakosként, az ország egyik legnagyobb menekülttábora mellett lakva, általános iskolás koromban több, az 1999-es koszovói háború elől menekülő diákkal járhattam egy osztályba. Koszovói társaim elültették bennem az érdeklődés magvait a térség helyzetével kapcsolatban, és hiszem, hogy lesz valaha békés egymás mellett élés a volt Jugoszlávia egész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Koszovó önállósodási törekvése gyakorlati jelentőséggel bír manapság, mivel a terület feltétlen elismerése precedensként szolgálhatna a világ más területein homogén többséggel bíró, önálló állammal nem rendelkező népcsoportok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felében bemutatom a főbb történelmi eseményeket, amelyek a jelenlegi helyzet kialakulásához vezettek. Kutatási tevékenységem során választ szeretnék kapni arra, hogy milyen a nemzetközi szervezetek megítélése Koszovóban, és ezek milyen hatással vannak a társadalmi és gazdasági életre. Fontosnak tartom kiemelni az észak-koszovói szerb enklávé jelentőségét az ott élő lakosok Pristinát elutasító magatartása miatt. Végül, a koszovói gazdaság életképességét megvizsgálva kívánom megtudni azt, hogy a nemzetközi szervezetek jelenlétének esetleges megszűnése esetén fenntartható lenne-e Koszovó, mint önálló állam. Véleményem szerint Koszovó, jelenlegi állapotában még nem kész a békefenntartó és igazgatási segítséget nyújtó erők munkájának saját erőből való helyettesítésére, illetve az északi, legfőképpen mitrovicai régió integrálása messzemenően nem fejeződött be. A térségben magas a munkanélküliség, a népesség túlságosan rá van utalva a nyugat-európai diaszpóra hazautalásaiból származó jövedelemforrásra.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Készítettem egy angol nyelvű internetes kérdőívet hipotéziseim bizonyításának elősegítéseképpen, amelyet koszovói lakosokkal, illetve nemzetközi szervezetek alkalmazottaival töltettem ki. Az űrlap célja, hogy feltérképezze a Koszovóban élők hozzáállását a nemzetközi szervezetek tevékenységéhez, képet adjon környezetük infrastrukturális állapotáról és jövőképükről.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95070">
    <w:multiLevelType w:val="hybridMultilevel"/>
    <w:lvl w:ilvl="0" w:tplc="89648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95070">
    <w:abstractNumId w:val="57295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449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