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EPERJESI DÁVID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Blumné Bán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adjunktus,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egyik neves diákfesztiváljának elemzése értékelemzés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Értékelemzés; Rendezvényszervezés; Absztrakció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legfőbb versenyképességi tényezőjévé az innováció vált, amelynek számos módszertani formája alakult ki. Az értékelemzés e szemléletmódba beilleszthető eljárás, amely eredményeként növelhető az értékesség, a költségek csökkenthetőek, az erőforrások pedig hatékonyabban felhasználhatóak. Az értékelemzés alkalmazása leginkább termékek, szolgáltatások és gyártmányok körében örvend a legnagyobb népszerűségnek. Az ezeken a területeken való alkalmazásuk által elért eredmények alátámasztják a módszer sikerességét. Az értékelemzés és értéktervezés egyik legfőbb sajátossága az absztrakció, amellyel kiterjeszthető a felhasználási terület. A vizsgálat során ugyanis mindent terméknek tekintünk, ezért szinte mindent elemezhetünk a módszer eszközrendszerével. Így az értékelemzés alkalmazásával lehetőség nyílik megszervezni akár egy nagyobb fesztivált, konferenciát vagy rendezvényt is. Mindezek alapján elvégeztük egy fesztivál értékelemzését, igazolva ezzel az eljárás hatékonyságát, eredményességét A vizsgálat a következők szerint épült fel: A felállított team (kb. 10 fő) olyan tagokból állt, akik ismerik az eseményt, „benne élnek”. Segítségükkel meghatározásra kerültek azok az igénykeltő csoportok, akik a rendezvénnyel szemben bármilyen elvárásokat támasztanak. Ezt követően brainstorming módszer segítségével az egyes csoportok igényei tárultak fel. A csoportok igényeinek rendszerezése és súlyozása után minden egyes – a témahatárok közé beilleszthető – igényhez funkciót rendeltünk, amelyek összessége alkotja a funkciólistát. A további munkamenethez ezek ú. strukturálására volt szükség. Ezt követően a team az esemény költségvetését rendezvényelem csoportokra bontotta és egy forintban kifejezett funkció-rendezvényelem mátrix segítségével tette a funkciókat értékelhetővé, mérhetővé. Ennek eredményeképpen vált elvégezhetővé a funkcióteljesítés bírálat, hogy az egyes funkciók milyen mértékben teljesülnek. Az esemény értékét ezekre a feltárt gyengepontokra talált javító megoldások alkotják. Mindezek alapján egy összefoglalót készítettünk, ami a team javaslatait tartalmazza a hatékonyabb működésre, a gyengepontok megszüntetésére és az értékesség növelésére. A projekt megvalósítását követően újabb kutatási kérdések vetődtek fel bennünk az értékelemzés szélesebb körben történő alkalmazását illetően, mint például, hogy a rendezvényszervezés, fesztiválszervezés területén vajon milyen mértékben terjedt el a Value Analysis és Value Engineering módszertanának alkalmazása?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201748">
    <w:multiLevelType w:val="hybridMultilevel"/>
    <w:lvl w:ilvl="0" w:tplc="52000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201748">
    <w:abstractNumId w:val="88201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199743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