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CSISZÁR ISTVÁN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Oroszné Dr. Csesznák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Nyugdíjcélú spekuláció - Európai befektetés modellezése sztochasztikus tőkepiaci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geometriai Brown-mozgás; Monte Carlo szimuláció; nyugdíjcélú befektetés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európai részvénybefektetés rövid, illetve hosszú távú modellezése. A rövid távú befektetés hossza egy év, mely keretei között a befektetés várható értéke és a kockáztatott érték kerül meghatározásra. A hosszú távú befektetés alapesetben 40 év, mely egy nyugdíjcélú befektetés felhalmozási időszakát foglalja magában. Ennek keretei között a befektetés várható értékének meghatározása mellett kiszámításra kerül a helyettesítési ráta, mely megmutatja, hogy a nyugdíj értéke hogyan viszonyul az utolsó év keresetéhez. A nyugdíjcélú befektetési portfólió egy kockázatos és egy kockázatmentes eszközből áll. A portfólió összetétele egy kockázatkerülő befektető hasznosság maximalizálásán alapszik. A tőkepiaci hozamok szimulációja normális eloszlás mellett t-eloszlással is le lett futtatva, annak érdekében, hogy a modell reflektáljon az empirikus hozameloszlás vastag széleire.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változat feltételezi, hogy az időben egymást követő árfolyamváltozások függetlenek egymástól, továbbá jól leírható egy előre meghatározott eloszlással. A kutatás tárgyát az SPDR MSCI Europe ETF és a 3 havi Euribor képezi. A megfigyelési időszak tíz évet foglal magába, mely 2003. június 30-ától 2013. június 28-áig tart. Az ETF logaritmikus napi árfolyamváltozásának normalitása paraméteres és nem-paraméteres statisztikai próbával is kiértékelésre került. A loghozamok eloszlásának enyhe negatív aszimmetriája nem tekinthető szignifikánsnak. Ugyanakkor a normális eloszláshoz képest csúcsosabb és a szélei vastagabbak. Az időben egymást követő loghozamok autokorrelációja előjeltől függetlenül gyenge kapcsolatot mutat, továbbá a loghozamok négyzetes értékei közötti autokorreláció pozitív irányú közepesnél gyengébb kapcsolatot mutat, ami utóbbi tulajdonság arra utal, hogy a volatilitás hajlamos a klasztereződésre.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befektetési modell finomhangolását könnyen el lehet végezni, a befektetők egyéni életkörülményeit figyelembe véve a nyugdíjcélú megtakarítási modellt számos irányba tovább lehet fejleszteni. Abban az esetben, ha a befizetéssel meghatározott nyugdíjkonstrukció feltevései kellően megalapozottak, akkor az ügyfél számára egy olyan pénzügyi termék áll rendelkezésre, mely elfogadható hozzájárulás és nagy valószínűség mellett kínálja az öregköri biztonság lehetőségét. A sztochasztikus projekciók eredményét felhasználva egyrészt tökéletesíthetünk a befektetési modellen, másrészt könnyebbé és hatékonyabbá tehetjük az ügyfelek döntéshozatalát.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27540">
    <w:multiLevelType w:val="hybridMultilevel"/>
    <w:lvl w:ilvl="0" w:tplc="15088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27540">
    <w:abstractNumId w:val="28427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756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