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SZABOLCS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Kollektív viselkedés a pénzpiacokon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gazdaságpszichológia; statisztika; pénzügy; csoportos viselkedés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a jelentősége annak, hogy az átlagos befektető nem a közgazdasági tankönyvek racionális embere? Milyen szerepe van a pszichológiának a tőzsdei buborékok létrejöttében? Milyen tényezők határozzák meg egy csoport racionális döntéshozatalát? Dolgozatom a különböző csoportos viselkedésformák hatását, lélektanát, típusait vizsgálja pénzpiaci kontextusban, gyakorlati példákkal illusztrálva. Annak a pszichiológiai okait keresem, hogy miként lehetséges, hogy ugyan az a csoport egyszer képes vállalati részvényeket tökéletesen beárazni, majd hibás döntések sorozatával ingatlanpiaci válságot okozni.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kísérlettel próbálom igazolni, hogy a nagy létszámú, heterogén véleményű csoport képes megközelítöleg olyan pontos kollektív döntést hozni, mint a csoport egyénileg legjobb döntést hozó tagja, amennyiben a racionális csoportos ítélet előfeltételei teljesülnek. A kísérlet második szakaszában pedig ezen tényezők megszűntetésével bírom rá a csoportot a rossz kollektív döntés meghozatalára.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82744">
    <w:multiLevelType w:val="hybridMultilevel"/>
    <w:lvl w:ilvl="0" w:tplc="54504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82744">
    <w:abstractNumId w:val="98782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675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