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ZOLTÁN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Rudas Közgazdasági Szakközépiskola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Csaba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Rudas Közgazdasági Szakközépiskola, Szakiskola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Emberek élnek ott, ahol a part szakad…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Dunaújváros egyik városrészével, Táborállással és Kulcs település Duna menti magas partjaival foglalkozom geomorfológiai szempontból. Célom az volt, hogy a Grass GIS földrajzi információs rendszer használatával, személyes terepbejárással, fotókkal alátámasszam a part menti magas falak csuszamlásos domborzatfejlődését.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Dunaújváros-Táborállás és Kulcs település a Mezőföld keleti részén helyezkedik el. Az átlagosan 50-60 m magas löszfalat csak néhány helyen szakítják meg a Duna felé haladó kisebb völgyek. A dunaújvárosi kistérséget tulajdonképpen 3 különböző domborzati formatípus: a mezőföldi löszös plató, a dunai ártér, és ezt a kettőt genetikailag egymáshoz kapcsoló Duna menti magaspart alkotja. Mindhárom formatípushoz kapcsolódnak jellegzetes kisformák és üledékes kőzetek. Az ilyen felszínen történő építkezés mindig nagy elővigyázatosságot követel meg. A biztonság érdekében (beépítéskor) tehát előzetes kőzetfizikai, talajmechanika és geológiai méréseket kell végezni, vagy építkezési tilalmat kell elrendelni.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dunaújvárosi és a kulcsi magasparton bekövetkezett (2010-2011) csuszamlások vizsgálati eredményei egyértelműen alátámasztották, hogy a mozgások kiváltásában alapvetően négy természeti adottságra vezethető vissza: a Duna eróziós hatása, a Duna-meder és a magaspart felső élvonala között kialakult meredek felszín, a magaspart felől a Duna felé áramló talajvíz nyomása, a pannon rétegekben tárolt nyomás alatti rétegvíz lábmegtámasztást csökkentő, illetve törmeléklejtőt áztató hatása. Ezek az okok mintegy természeti jelenségként a magaspart periodikus rogyását és hátravágódását okozzák.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lassú folyamatos kúszó mozgás a magaspart hirtelen rogyását és az egész tömeg gyors előremozgását eredményezi. Jelen esetben is a természeti adottságokba kedvezőtlen beavatkozást jelentett a rendezetlen magaspart és a magaspart alatti terület beépítése, mely a talajvízszint jelentős emelkedésével járt és ez által a csúszási tendenciák felerősödtek. A mozgásokat előidéző tényezők között felsorolhatók még többek között az alábbiak: meteorológiai viszonyok, vízvezetéki hálózat felderített és fel nem deríthető meghibásodásából származó beszivárgások, a csatorna, a szennyvízgyűjtők és az úszómedencék vízzáróságának hiánya, talajvízviszonyok.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terület rendezése során szükséges a komplex partvédelmi rendszer kiépítése, mely az Európai Unió Európai Regionális Fejlesztési Alapjának társfinanszírozásával valósul, illetve valósulhat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80228">
    <w:multiLevelType w:val="hybridMultilevel"/>
    <w:lvl w:ilvl="0" w:tplc="88504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80228">
    <w:abstractNumId w:val="66480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168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