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CSÉFFAI PÉTER</w:t>
            </w:r>
          </w:p>
          <w:p w:rsidR="00C275A3" w:rsidRDefault="00A96AEC" w:rsidP="00C275A3">
            <w:pPr>
              <w:pStyle w:val="Hallgatokepzes"/>
            </w:pPr>
            <w:r>
              <w:t>Számvitel MSc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Almási Bálint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BGF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Statisztikai módszerek alkalmazása a csőd-előrejelzésben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neurális háló; csőd; előrejelzés; modell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piacgazdasági működés törvényszerűségei közé tartozik a vállalkozások keletkezése és megszűnése. Minthogy a vállalkozások megszűnése jelentős gazdasági és társadalmi kihatással is bír, így ezen események kiváltó okainak elemzése és amennyiben lehetséges úgy a bekövetkezésük előrejelzése rendkívül fontos feladat.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egy speciális, közvetlen versenytársi összehasonlításon alapuló eljárással és a csőd-előrejelzésben általánosan elterjedt modellezési eljárásokkal (diszkriminancia-analízis, logisztikus regresszió, döntési fa, többrétegű neurális háló) kíván arra a kérdésre válaszolni, hogy a vállalatok éves beszámolóiból képzett pénzügyi mutatószámok alapján mennyire biztosan jelezhető előre a csődesemény bekövetkezése.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elsődleges célja, egy olyan közvetlen versenytársi összehasonlításon alapuló adat-transzformációs eljárás ("távolság" modell/ "távolság" értékek) kialakítása és tesztelése, melynek segítségével javítható a „klasszikus” csőd-előrejelzési modellek teljesítménye.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További kitűzött cél annak megállapítása, hogy mely tényezők játszhatnak kiemelt szerepet az előrejelzés során, illetve mely tényezők alapján különíthetők el legjobban a működő és a csődös vállalatok.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megképzett mutatószámok számának csökkentése, a bennük fellelhető információmennyiség tömörítése érdekében elvégzésre került egy faktor-analízis, mind a "normál" mind a speciális "távolság" értékekre. Majd a faktorváltozók alapján is kialakításra kerültek az egyes előrejelzési modellek.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felépített modellek és az elvégzett tesztek alapján elmondható a közvetlen versenytársi összehasonlításon alapuló eljárásról ("távolság" modell), hogy a gyakorlatban igen elterjedt logisztikus regressziós és az általában legpontosabb neurális hálós modelleknél nagymértékű javulást hozott az összes helyes besorolások arányát tekintve a „normál” értékekhez képest, míg a diszkriminancia-analízis és a döntési fa esetében kis mértékben romlott az előrejelzés pontossága. A faktor-változókat felhasználó modellek esetében a diszkriminancia-analízis kivételével minden modellezési eljárásnak növekedett a besorolási pontossága a "normál" értékekes modellekéhez képest.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modellkísérletek alapján a csőd-előrejelzéshez használt legfontosabb, a működő és csődös vállalatok közt legnagyobb különbséget jelentő mutatószámok: nettó forgótőke aránya, bevétel-arányos jövedelmezőség, dinamikus likviditás, ROA; míg a legfontosabb faktorok: jövedelmezőség, likviditás, tőkeszerkezet.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004747">
    <w:multiLevelType w:val="hybridMultilevel"/>
    <w:lvl w:ilvl="0" w:tplc="358722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004747">
    <w:abstractNumId w:val="170047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2807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