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SÓTI ERIKA</w:t>
            </w:r>
          </w:p>
          <w:p w:rsidR="00C275A3" w:rsidRDefault="00A96AEC" w:rsidP="00C275A3">
            <w:pPr>
              <w:pStyle w:val="Hallgatokepzes"/>
            </w:pPr>
            <w:r>
              <w:t>Klasszikus előadóművészet -klasszikus ének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Gönczy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 romantikus dalirodalomban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címe három tartalmi elvárást ébreszthet az olvasóban: a nő, mint dalok szerzője; a nő, mint múzsa; a nő, mint a dalok témája, szereplője. Dolgozatom mindhárom szemszöget megvizsgálja, ám a fő vonal mégis az általam vizsgált dalciklusokban megjelenő nőalak.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után a dalciklusok kultúrtörténeti hátterével ismerkedhet meg az olvasó, ezt követően pedig néhány női zeneszerző példáján keresztül mutatom be a kor nőideáljait. Végül az általam választott három dalciklus elemzése következik: Schumann: Frauenliebe und -leben, Wagner: Wesendonck-dalok és Strauss: Mädchenblumen.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Koncertműsor: (kb. 13 p)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R. Schumann: Frauenliebe und leben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Seit ich ihn gesehen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Er, der Herlichste von allen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Du Ring an meinem Finger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7. An meinem Herzen, an meiner Brust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8. Nun hast du mir den ersten Schmerz getan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5844">
    <w:multiLevelType w:val="hybridMultilevel"/>
    <w:lvl w:ilvl="0" w:tplc="46670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5844">
    <w:abstractNumId w:val="84635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96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