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ÁDÁM</w:t>
            </w:r>
          </w:p>
          <w:p w:rsidR="00C275A3" w:rsidRDefault="00A96AEC" w:rsidP="00C275A3">
            <w:pPr>
              <w:pStyle w:val="Hallgatokepzes"/>
            </w:pPr>
            <w:r>
              <w:t>Gépészeti modellezés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Bachrathy Dániel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Lemezalkatrész marásának dinamikai vizsgálata és méréssel történő ellenőrzése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gépgyártástechnológia fontos problémája a szerszámgéprezgés. A káros hatású rezgések csökkentik a szerszámok élettartamát és elfogadhatatlan felületet is eredményezhetnek.</w:t>
      </w:r>
      <w:r>
        <w:rPr>
          <w:color w:val="000000"/>
          <w:sz w:val="24"/>
          <w:szCs w:val="24"/>
        </w:rPr>
        <w:br/>
        <w:t xml:space="preserve">A dolgozat célja egy olyan mechanikai modell alkotása, amely maró megmunkálás során szerszámgéprezgésekből kialakult felületi eltolódási hiba (úgynevezett: SLE „Surface Location Error”) vizsgálatára alkalmas. Továbbá egyszerű geometriájú lemezalkatrész felülete mentén kialakult felületi hibák modellezését, végezetül ezen elméleti számítások méréssel történő alátámasztását végeztem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csavartélű szerszám az ipari gyakorlatban elterjedt, így a dolgozat elején a csavartélű szerszám mechanikai modelljét, és az így kialakult felületi hibát mutatom be. Ebben az esetben a szerszám élét axiális irányban sok kis szegmensből építem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részében lemezalkatrész csavartélű szerszámmal történő marása esetén kialakult felületi hiba vizsgálata a célom, a megmunkálás paramétereinek függvényében. Ehhez a munkadarab modelljét Végeselem módszerrel (VEM) saját magam állítottam elő MATLAB programban. Így tetszőleges lemez-alkatrész modellezhetővé vált tetszőleges perem feltétellel. Hasonló számítás található egyenesélű szerszámra [1]-ben, azonban a modell csavartéllel való kibővítése új felületi paraméterek bemutatására alkalmas.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utolsó részében az elméleti eredmények méréssel való ellenőrzése, validálása történt. Elméleti számításaimhoz elengedhetetlen vágási tényezők meghatározásához szükséges volt egy adott szerszám-munkadarab párra a forgácsolási erő kimérése. Így a vágási tényezőket már illeszteni tudtam. További feladatom egy adott lemezalkatrész marása során kialakult felületi eltérések összevetése a számított elméleti eredményekkel.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Kiss Á., Lemez jellegű alkatrész marásának dinamikai modellezése, BSc. szakdolgozat, Budapesti Műszaki és Gazdaságtudományi Egyetem, (2012)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D. Bachrathy, T. Insperger, G. Stépán, Surface properties of the machined workpiece for helical mills., Machining Science and Technology: An International Journal, 13:2, 227-245, (2009)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41759">
    <w:multiLevelType w:val="hybridMultilevel"/>
    <w:lvl w:ilvl="0" w:tplc="74359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41759">
    <w:abstractNumId w:val="633417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016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