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GÁBOR MOLNÁR</w:t>
            </w:r>
          </w:p>
          <w:p w:rsidR="00C275A3" w:rsidRDefault="00A96AEC" w:rsidP="00C275A3">
            <w:pPr>
              <w:pStyle w:val="Hallgatokepzes"/>
            </w:pPr>
            <w:r>
              <w:t>Mechanical Engineering Modeling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Insperger</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Stabilization of unstable systems with time delay using Finite Spectrum Assignment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Controlling unstable systems with feedback delay is a challenging task in control theory. The measurement of the state of the system and the signal processing requires time, which can be described as an input delay in the system model. This time delay is considered to be a source of unstable behavior, therefore it has to be taken into account during the design of the controller. One possible solution to eliminate the effect of the time delay is the control technique called Finite Spectrum Assignment. In this work I present the properties and advantages of this control method and also the difficulties of the realization. I illustrate these features by investigating the example of stabilizing an unstable undamped second-order system, which can be regarded as the representation of an inverted pendulum. The Finite Spectrum Assignment is a predictive control method, which is supposed to estimate the actual state of the system based on measured delayed state values. In order to do this prediction, the controller needs a model equation describing the system, which is also called the internal model of the system. Once the predicted state is obtained, it can be used for state feedback, and this way the effect of time delay can completely be removed in the ideal case, which means a closed loop system with finite spectrum. However, the parameters of the plant can never be known with perfect accuracy, there are always mismatches between the real system and the internal model. Therefore I examine the Finite Spectrum Assignment from point of view of sensitivity to parameter uncertainties in the internal model. Furthermore, the Finite Spectrum Assignment operates with a control law, that can only be implemented using approximating formulae. Unfortunately this approximation causes significant changes in the stability properties of the closed loop system, even when there is only an infinitesimal difference between the exact and approximated control law. Moreover, not only the accuracy, but the method of the approximation is also relevant. Besides, in engineering practice the control loop is often realized using a digital controller, thus I also analyze the case of discrete-time control loop with zero-order hold. Finally, I examine the stabilization ability of the Finite Spectrum Assignment by determining the critical system parameter, and I show that for an accurate model, much better stabilization properties can be obtained than that of using a PD or PDA controller.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33809">
    <w:multiLevelType w:val="hybridMultilevel"/>
    <w:lvl w:ilvl="0" w:tplc="83019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33809">
    <w:abstractNumId w:val="39433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680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