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TAMÁS GÁBOR</w:t>
            </w:r>
          </w:p>
          <w:p w:rsidR="00C275A3" w:rsidRDefault="00A96AEC" w:rsidP="00C275A3">
            <w:pPr>
              <w:pStyle w:val="Hallgatokepzes"/>
            </w:pPr>
            <w:r>
              <w:t>Gépészeti modellezés mesterszak (angol nyelven)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Insperger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Autókövetéses modell vizsgálata digitális szabályozás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Járművek automatikus sebesség szabályozása kulcsfontosságú probléma az önjáró autók kifejlesztésénél. Ezen téma részét képezi egy egyenes vonalban haladó kocsisor tagjainak sebesség szabályozása úgy, hogy az egyes járművek a megengedett sebességhatárokon belül, megfelelő követési távolságok mellett együtt haladjanak. A szabályozás megtervezésénél cél, hogy a szabályozott jármű mozgása stabil legyen, valamint a sort vezető autó hirtelen gyorsulása (fékezése) ne vezessen túlzott beavatkozáshoz és ezáltal forgalmi torlódás kialakulásához. Ilyen rendszer tervezésénél tehát kétféle stabilitást (rendszer- és húrstabilitást) kell figyelembe venni. A szabályozást segíti, hogy járművek közötti kommunikáció segítségével rendelkezésre állnak a kocsisor tagjainak mért sebesség adatai és a mért követési távolságok. Ám a mérés és kommunikáció időszükséglete miatt a rendszer időkéséssel terhelt, mely destabilizáló hatással bír. A dolgozat során egy egyszerű, két autóból álló modellt vizsgálok kitérve mind a rendszer- mind a húrstabilitás kérdésére. A mért sebesség és követési távolság értékek mintavételező és tartó szerv segítségével kerülnek feldolgozásra, tehát digitális szabályozás esetét feltételezve végzem el a számításokat. A mintavételezési idő megszokott értéke a jelenlegi, járművekben alkalmazható rövidtávú kommunikációs eszközök esetén 100 msec. E mintavételezési idő a rendszer időkésésének mértékét meghatározza, és a dolgozatban kapott eredményekből is kiderül, hogy a 100 msec-os érték elég nagy ahhoz, hogy bizonyos esetekben instabilitáshoz vezessen. E probléma főként akkor jelentkezik, ha a járművek közötti kommunikáció során küldött adat csomagok nem érnek célba, azaz két vagy több mintavételezési időlépés alatt ugyanazon adatok alapján szükséges a beavatkozást kiszámítani. Ezért megvizsgálom a rendszer- és húrstabilitás feltételeit hibátlan és adatvesztéssel terhelt kommunikáció esetére is. Az analízist stabilitási térképek elkészítésének segítségével végzem el, melyeket a szabályozáshoz használt két szabályozó paraméter síkján ábrázolok. Továbbá meghatározom a rendszer kritikus időkésését a csomagvesztés gyakoriságának függvényében, valamint elemzem a szabályozott rendszer frekvencia menetét.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05859">
    <w:multiLevelType w:val="hybridMultilevel"/>
    <w:lvl w:ilvl="0" w:tplc="75949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05859">
    <w:abstractNumId w:val="55705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449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