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BEREGI SÁNDOR</w:t>
            </w:r>
          </w:p>
          <w:p w:rsidR="00C275A3" w:rsidRDefault="00A96AEC" w:rsidP="00C275A3">
            <w:pPr>
              <w:pStyle w:val="Hallgatokepzes"/>
            </w:pPr>
            <w:r>
              <w:t>Gépészmérnöki mesterszak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Dénes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Járműszerelvény stabilitásvizsgálata dinamikus kerékmodell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járműdinamika területén számos kutatás foglalkozik a gumikerekek deformációjának, és ennek a járművek stabilitásra gyakorolt hatásának vizsgálatával. E terület jelentőségét indokolja többek között az is, hogy egyre inkább elterjednek a közúti járművek vezetését segítő rendszerek, amelyek a mozgás mind pontosabb modellezését igénylik, amelynek sarkalatos pontja a kerékmodell megválasztása.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egy személygépjárműből és vontatmányból álló járműszerelvény stabilitását vizsgáltam, amelyet síkbeli, ún. „bicikli”-modellel helyettesítettem, amely egy a járműiparban általánosan alkalmazott eljárás közúti járművek modellezése esetén. A kerékdeformációkból származó erők illetve koncentrált erőpárok meghatározására kétféle, a gumikerék ún. feszített húr modelljén alapuló modellt alkalmaztam, amelyekről az ezen a területen folytatott aktuális kutatások eredményei alapján elmondható, hogy jelentősen módosítják a vizsgált rendszer dinamikus viselkedését az egyszerűbb, kvázi-statikus deformációt feltételező kerékmodellekhez képest. Az első esetben a kerék kvázi-statikus modelljét a kerék kontakttartományon kívül eső részének relaxációját is figyelembe véve módosítottam, míg a másik esetben a futófelület egyes pontjaink a talajhoz való letapadását feltételező, így a kerék múltbeli helyzetét is figyelembe vevő, „emlékező” kerékmodellt alkalmaztam.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Utóbbi esetben a kerék pontjainak helyzetét leíró parciális differenciálegyenlet haladóhullám-megoldását megkeresve egy késleltetett differenciálegyenletekkel leírható rendszerre jutottam. A stabilitásvizsgálatot az első esetben analitikusan, míg a késleltetett rendszer esetében numerikus úton végeztem el, szemi-diszkretizációval meghatározva a stabilitási tartományok jellegét. Korábbi munkám során a járműszerelvény stabilitását kvázi-statikus kerékmodell segítségével is vizsgáltam, amelynek eredményeit jelen dolgozatban referenciaként felhasználtam.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Mindezek mellett a dolgozat célja volt egy, a vontatmányok stabilitásával kapcsolatos eredmények validálását lehetővé tevő kísérleti berendezés megépítése, amelyen bemutathatók a járműszerelvény stabilitásvesztésének jellegzetes módjai. Annak érdekében, hogy a kísérleti és a mechanikai modell paraméterei egymásnak megfeleltethetőek legyenek, szükség volt a kísérletek során használt modellautó kerék deformáció-erő karakterisztikájának kísérleti úton történő meghatározására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03495">
    <w:multiLevelType w:val="hybridMultilevel"/>
    <w:lvl w:ilvl="0" w:tplc="49988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03495">
    <w:abstractNumId w:val="59903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133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